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E2C89" w14:textId="36D45AB5" w:rsidR="00B330C0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  <w:proofErr w:type="spellStart"/>
      <w:r w:rsidRPr="00B330C0">
        <w:rPr>
          <w:rFonts w:ascii="Arial" w:eastAsia="HiraKakuProN-W3" w:hAnsi="Arial" w:cs="Arial"/>
          <w:b/>
          <w:bCs/>
          <w:kern w:val="1"/>
          <w:sz w:val="20"/>
          <w:szCs w:val="20"/>
        </w:rPr>
        <w:t>All</w:t>
      </w:r>
      <w:proofErr w:type="spellEnd"/>
      <w:r w:rsidRPr="00B330C0">
        <w:rPr>
          <w:rFonts w:ascii="Arial" w:eastAsia="HiraKakuProN-W3" w:hAnsi="Arial" w:cs="Arial"/>
          <w:b/>
          <w:bCs/>
          <w:kern w:val="1"/>
          <w:sz w:val="20"/>
          <w:szCs w:val="20"/>
        </w:rPr>
        <w:t xml:space="preserve">. A) Manifestazione di Interesse </w:t>
      </w:r>
      <w:r>
        <w:rPr>
          <w:rFonts w:ascii="Arial" w:eastAsia="HiraKakuProN-W3" w:hAnsi="Arial" w:cs="Arial"/>
          <w:b/>
          <w:bCs/>
          <w:kern w:val="1"/>
          <w:sz w:val="20"/>
          <w:szCs w:val="20"/>
        </w:rPr>
        <w:t xml:space="preserve">– </w:t>
      </w:r>
      <w:r w:rsidRPr="00B330C0">
        <w:rPr>
          <w:rFonts w:ascii="Arial" w:eastAsia="HiraKakuProN-W3" w:hAnsi="Arial" w:cs="Arial"/>
          <w:b/>
          <w:bCs/>
          <w:kern w:val="1"/>
          <w:sz w:val="20"/>
          <w:szCs w:val="20"/>
          <w:highlight w:val="yellow"/>
        </w:rPr>
        <w:t>allegato al decreto n. …. del</w:t>
      </w:r>
      <w:proofErr w:type="gramStart"/>
      <w:r w:rsidRPr="00B330C0">
        <w:rPr>
          <w:rFonts w:ascii="Arial" w:eastAsia="HiraKakuProN-W3" w:hAnsi="Arial" w:cs="Arial"/>
          <w:b/>
          <w:bCs/>
          <w:kern w:val="1"/>
          <w:sz w:val="20"/>
          <w:szCs w:val="20"/>
          <w:highlight w:val="yellow"/>
        </w:rPr>
        <w:t xml:space="preserve"> ….</w:t>
      </w:r>
      <w:proofErr w:type="gramEnd"/>
      <w:r w:rsidRPr="00B330C0">
        <w:rPr>
          <w:rFonts w:ascii="Arial" w:eastAsia="HiraKakuProN-W3" w:hAnsi="Arial" w:cs="Arial"/>
          <w:b/>
          <w:bCs/>
          <w:kern w:val="1"/>
          <w:sz w:val="20"/>
          <w:szCs w:val="20"/>
          <w:highlight w:val="yellow"/>
        </w:rPr>
        <w:t>.</w:t>
      </w:r>
    </w:p>
    <w:p w14:paraId="0BA8A83A" w14:textId="77777777" w:rsidR="00B330C0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</w:p>
    <w:p w14:paraId="372C8143" w14:textId="12A03857" w:rsidR="00B330C0" w:rsidRPr="006B298A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  <w:r w:rsidRPr="006B298A">
        <w:rPr>
          <w:rFonts w:ascii="Arial" w:eastAsia="HiraKakuProN-W3" w:hAnsi="Arial" w:cs="Arial"/>
          <w:b/>
          <w:bCs/>
          <w:kern w:val="1"/>
          <w:sz w:val="20"/>
          <w:szCs w:val="20"/>
        </w:rPr>
        <w:t>AVVISO ESPLORATIVO FINALIZZATO ALL'INDIVIDUAZIONE DI OPERATORI ECONOMICI INTERESSATI A PARTECIPARE ALLA PROCEDURA NEGOZIATA PER AFFIDAMENTO DI LAVORI DI MANUTENZIONE STRAORDINARIA DEGLI IMPIANTI P</w:t>
      </w:r>
      <w:bookmarkStart w:id="0" w:name="_GoBack"/>
      <w:bookmarkEnd w:id="0"/>
      <w:r w:rsidRPr="006B298A">
        <w:rPr>
          <w:rFonts w:ascii="Arial" w:eastAsia="HiraKakuProN-W3" w:hAnsi="Arial" w:cs="Arial"/>
          <w:b/>
          <w:bCs/>
          <w:kern w:val="1"/>
          <w:sz w:val="20"/>
          <w:szCs w:val="20"/>
        </w:rPr>
        <w:t>RESENTI PRESSO LA MENSA UNIVERSITARIA “LE GRAZIE”, AI SENSI DELL’ART. 36 COMMA 2 LETT. C DEL D.LGS 50/2016. CIG: 77</w:t>
      </w:r>
      <w:r>
        <w:rPr>
          <w:rFonts w:ascii="Arial" w:eastAsia="HiraKakuProN-W3" w:hAnsi="Arial" w:cs="Arial"/>
          <w:b/>
          <w:bCs/>
          <w:kern w:val="1"/>
          <w:sz w:val="20"/>
          <w:szCs w:val="20"/>
        </w:rPr>
        <w:t>27450D75. CUP: D35B18003280002</w:t>
      </w:r>
    </w:p>
    <w:p w14:paraId="4167B4BE" w14:textId="77777777" w:rsidR="00B330C0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</w:p>
    <w:p w14:paraId="428DA8DA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</w:p>
    <w:p w14:paraId="4F938624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kern w:val="1"/>
          <w:sz w:val="20"/>
          <w:szCs w:val="20"/>
          <w:u w:val="single"/>
        </w:rPr>
      </w:pPr>
      <w:r w:rsidRPr="00BE1DAC">
        <w:rPr>
          <w:rFonts w:ascii="Arial" w:eastAsia="HiraKakuProN-W3" w:hAnsi="Arial" w:cs="Arial"/>
          <w:b/>
          <w:bCs/>
          <w:kern w:val="1"/>
          <w:sz w:val="20"/>
          <w:szCs w:val="20"/>
          <w:u w:val="single"/>
        </w:rPr>
        <w:t>MANIFESTAZIONE DI INTERESSE</w:t>
      </w:r>
    </w:p>
    <w:p w14:paraId="698DEFD6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0536E001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IL SOTTOSCRITTO ______________________________________________ NATO A ________________ </w:t>
      </w:r>
    </w:p>
    <w:p w14:paraId="253C322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IL ___________________________________ RESIDENTE IN ___________________________________ </w:t>
      </w:r>
    </w:p>
    <w:p w14:paraId="115BAC1A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INDIRIZZO _____________________________________________________ NUMERO ______________</w:t>
      </w:r>
    </w:p>
    <w:p w14:paraId="04E616F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CAP__________PROVINCIA ___________CODICE FISCALE____________________________________</w:t>
      </w:r>
    </w:p>
    <w:p w14:paraId="0A0B0FEB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NELLA SUA QUALITÀ DI_________________________________________________ </w:t>
      </w:r>
    </w:p>
    <w:p w14:paraId="656E6137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(EVENTUALMENTE) GIUSTA PROCURA (GENERALE/SPECIALE) ________________________________ </w:t>
      </w:r>
    </w:p>
    <w:p w14:paraId="569479AF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IN DATA _______________ A ROGITO DEL NOTAIO __________________________________________ </w:t>
      </w:r>
    </w:p>
    <w:p w14:paraId="190D0E56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N. REP.___________ DEL _________________ AUTORIZZATO A RAPPRESENTARE LEGALMENTE IL</w:t>
      </w:r>
    </w:p>
    <w:p w14:paraId="24EBB1F7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SEGUENTE SOGGETTO: _________________________________________________________________ </w:t>
      </w:r>
    </w:p>
    <w:p w14:paraId="01171778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CON SEDE LEGALE IN _________________ INDIRIZZO ________________________________________ </w:t>
      </w:r>
    </w:p>
    <w:p w14:paraId="6DEBF5B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NUMERO__________ CAP__________ PROVINCIA ___________ CODICE FISCALE______________  </w:t>
      </w:r>
    </w:p>
    <w:p w14:paraId="103D4964" w14:textId="37F5C218" w:rsidR="00B330C0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PARTITA IVA _________________________________</w:t>
      </w:r>
    </w:p>
    <w:p w14:paraId="6A23E058" w14:textId="7D6270B3" w:rsidR="003924D9" w:rsidRDefault="003924D9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448A6FF9" w14:textId="4E5DE639" w:rsidR="003924D9" w:rsidRPr="00BE1DAC" w:rsidRDefault="003924D9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proofErr w:type="spellStart"/>
      <w:r>
        <w:rPr>
          <w:rFonts w:ascii="Arial" w:eastAsia="HiraKakuProN-W3" w:hAnsi="Arial" w:cs="Arial"/>
          <w:kern w:val="1"/>
          <w:sz w:val="20"/>
          <w:szCs w:val="20"/>
        </w:rPr>
        <w:t>p.e.c</w:t>
      </w:r>
      <w:proofErr w:type="spellEnd"/>
      <w:r>
        <w:rPr>
          <w:rFonts w:ascii="Arial" w:eastAsia="HiraKakuProN-W3" w:hAnsi="Arial" w:cs="Arial"/>
          <w:kern w:val="1"/>
          <w:sz w:val="20"/>
          <w:szCs w:val="20"/>
        </w:rPr>
        <w:t>._______________________</w:t>
      </w:r>
      <w:proofErr w:type="gramStart"/>
      <w:r>
        <w:rPr>
          <w:rFonts w:ascii="Arial" w:eastAsia="HiraKakuProN-W3" w:hAnsi="Arial" w:cs="Arial"/>
          <w:kern w:val="1"/>
          <w:sz w:val="20"/>
          <w:szCs w:val="20"/>
        </w:rPr>
        <w:t>_  (</w:t>
      </w:r>
      <w:proofErr w:type="gramEnd"/>
      <w:r>
        <w:rPr>
          <w:rFonts w:ascii="Arial" w:eastAsia="HiraKakuProN-W3" w:hAnsi="Arial" w:cs="Arial"/>
          <w:kern w:val="1"/>
          <w:sz w:val="20"/>
          <w:szCs w:val="20"/>
        </w:rPr>
        <w:t>indirizzo per le comunicazioni)</w:t>
      </w:r>
    </w:p>
    <w:p w14:paraId="1A35484A" w14:textId="77777777" w:rsidR="00B330C0" w:rsidRPr="00BE1DAC" w:rsidRDefault="00B330C0" w:rsidP="003924D9">
      <w:pPr>
        <w:widowControl w:val="0"/>
        <w:tabs>
          <w:tab w:val="left" w:pos="720"/>
        </w:tabs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0922F2E3" w14:textId="77777777" w:rsidR="00B330C0" w:rsidRPr="00BE1DAC" w:rsidRDefault="00B330C0" w:rsidP="003924D9">
      <w:pPr>
        <w:widowControl w:val="0"/>
        <w:tabs>
          <w:tab w:val="left" w:pos="720"/>
        </w:tabs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b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b/>
          <w:kern w:val="1"/>
          <w:sz w:val="20"/>
          <w:szCs w:val="20"/>
        </w:rPr>
        <w:t>CHIEDE</w:t>
      </w:r>
    </w:p>
    <w:p w14:paraId="1CCCA431" w14:textId="77777777" w:rsidR="00B330C0" w:rsidRPr="00BE1DAC" w:rsidRDefault="00B330C0" w:rsidP="003924D9">
      <w:pPr>
        <w:widowControl w:val="0"/>
        <w:tabs>
          <w:tab w:val="left" w:pos="720"/>
        </w:tabs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kern w:val="1"/>
          <w:sz w:val="20"/>
          <w:szCs w:val="20"/>
        </w:rPr>
      </w:pPr>
    </w:p>
    <w:p w14:paraId="71C3A857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b/>
          <w:i/>
          <w:kern w:val="1"/>
          <w:sz w:val="20"/>
          <w:szCs w:val="20"/>
        </w:rPr>
        <w:t xml:space="preserve">CHE L’IMPRESA/SOCIETA’/CONSORZIO CHE RAPPRESENTA SIA INVITATA/O A PARTECIPARE ALLA </w:t>
      </w:r>
      <w:r>
        <w:rPr>
          <w:rFonts w:ascii="Arial" w:eastAsia="HiraKakuProN-W3" w:hAnsi="Arial" w:cs="Arial"/>
          <w:b/>
          <w:i/>
          <w:kern w:val="1"/>
          <w:sz w:val="20"/>
          <w:szCs w:val="20"/>
        </w:rPr>
        <w:t>MANIFESTAZIONE DI INTERESSE</w:t>
      </w:r>
      <w:r w:rsidRPr="00BE1DAC">
        <w:rPr>
          <w:rFonts w:ascii="Arial" w:eastAsia="HiraKakuProN-W3" w:hAnsi="Arial" w:cs="Arial"/>
          <w:b/>
          <w:i/>
          <w:kern w:val="1"/>
          <w:sz w:val="20"/>
          <w:szCs w:val="20"/>
        </w:rPr>
        <w:t xml:space="preserve"> IN OGGETTO come:</w:t>
      </w:r>
    </w:p>
    <w:p w14:paraId="7A1E08D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Impresa/società singola ai sensi dell’art. 45 comma 2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let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. a) del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D.Lgs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 50/2016;</w:t>
      </w:r>
    </w:p>
    <w:p w14:paraId="6D451376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&lt;&lt; ovvero &gt;&gt;</w:t>
      </w:r>
    </w:p>
    <w:p w14:paraId="0E089878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Consorzio tra imprese artigiane/cooperative ai sensi dell’art. 45 comma 2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let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. b) del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D.Lgs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 50/2016;</w:t>
      </w:r>
    </w:p>
    <w:p w14:paraId="7ACDFE25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&lt;&lt; ovvero &gt;&gt;</w:t>
      </w:r>
    </w:p>
    <w:p w14:paraId="4B9BC761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Consorzio stabile ai sensi dell’art. 45 comma 2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let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. c) del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D.Lgs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 50/2016;</w:t>
      </w:r>
    </w:p>
    <w:p w14:paraId="323CAA7B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&lt;&lt; ovvero &gt;&gt;</w:t>
      </w:r>
    </w:p>
    <w:p w14:paraId="5C650D25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Capogruppo del seguente Raggruppamento Temporaneo d’Imprese/Consorzio ordinario/aggregazione tra imprese aderenti a contratto di rete/G.E.I.E. &lt;&lt; indicare le Imprese che formano il Raggruppamento o il Consorzio o l’Aggregazione o il G.E.I.E. di cui all’art. 45, comma 2, lettere d,) e), f) e g) del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D.Lgs.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 50/2016&gt;&gt;</w:t>
      </w:r>
    </w:p>
    <w:p w14:paraId="2BB623D4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______________________________________________________________________________</w:t>
      </w:r>
    </w:p>
    <w:p w14:paraId="0589384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______________________________________________________________________________</w:t>
      </w:r>
    </w:p>
    <w:p w14:paraId="7C40175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&lt;&lt; ovvero &gt;&gt;</w:t>
      </w:r>
    </w:p>
    <w:p w14:paraId="41CB420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Mandante del seguente Raggruppamento Temporaneo d’Imprese/Consorzio ordinario/aggregazione tra imprese aderenti a contratto di rete/G.E.I.E. &lt;&lt; indicare le Imprese che formano il Raggruppamento o il Consorzio o l’Aggregazione o il G.E.I.E. di cui all’art. 45, comma 2, lettere d), e), f) e g) del </w:t>
      </w:r>
      <w:proofErr w:type="spellStart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D.Lgs.</w:t>
      </w:r>
      <w:proofErr w:type="spellEnd"/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 xml:space="preserve"> 50/2016&gt;&gt;:</w:t>
      </w:r>
    </w:p>
    <w:p w14:paraId="2DB040F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______________________________________________________________________________</w:t>
      </w:r>
    </w:p>
    <w:p w14:paraId="5DB7F47A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i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i/>
          <w:kern w:val="1"/>
          <w:sz w:val="20"/>
          <w:szCs w:val="20"/>
        </w:rPr>
        <w:t>______________________________________________________________________________</w:t>
      </w:r>
    </w:p>
    <w:p w14:paraId="752ADC7C" w14:textId="77777777" w:rsidR="00B330C0" w:rsidRPr="00BE1DAC" w:rsidRDefault="00B330C0" w:rsidP="003924D9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BE1DAC">
        <w:rPr>
          <w:rFonts w:ascii="Arial" w:hAnsi="Arial" w:cs="Arial"/>
          <w:b/>
          <w:bCs/>
          <w:smallCaps/>
          <w:sz w:val="20"/>
          <w:szCs w:val="20"/>
        </w:rPr>
        <w:t>E</w:t>
      </w:r>
    </w:p>
    <w:p w14:paraId="08597E08" w14:textId="77777777" w:rsidR="00B330C0" w:rsidRPr="00BE1DAC" w:rsidRDefault="00B330C0" w:rsidP="003924D9">
      <w:pPr>
        <w:spacing w:line="276" w:lineRule="auto"/>
        <w:jc w:val="center"/>
        <w:rPr>
          <w:rFonts w:ascii="Arial" w:hAnsi="Arial" w:cs="Arial"/>
          <w:b/>
          <w:bCs/>
          <w:i/>
          <w:smallCaps/>
          <w:sz w:val="20"/>
          <w:szCs w:val="20"/>
        </w:rPr>
      </w:pPr>
      <w:r w:rsidRPr="00BE1DAC">
        <w:rPr>
          <w:rFonts w:ascii="Arial" w:hAnsi="Arial" w:cs="Arial"/>
          <w:b/>
          <w:bCs/>
          <w:i/>
          <w:smallCaps/>
          <w:sz w:val="20"/>
          <w:szCs w:val="20"/>
        </w:rPr>
        <w:t>AI SENSI DEGLI ART. 46 E 47 DEL DPR 445/2000,</w:t>
      </w:r>
    </w:p>
    <w:p w14:paraId="6C44AB7B" w14:textId="77777777" w:rsidR="00B330C0" w:rsidRPr="00BE1DAC" w:rsidRDefault="00B330C0" w:rsidP="003924D9">
      <w:pPr>
        <w:tabs>
          <w:tab w:val="left" w:pos="720"/>
        </w:tabs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BE1DAC">
        <w:rPr>
          <w:rFonts w:ascii="Arial" w:hAnsi="Arial" w:cs="Arial"/>
          <w:b/>
          <w:smallCaps/>
          <w:sz w:val="20"/>
          <w:szCs w:val="20"/>
        </w:rPr>
        <w:lastRenderedPageBreak/>
        <w:t xml:space="preserve">Consapevole della responsabilità penale cui può andare incontro nel caso di affermazioni mendaci e delle relative sanzioni penali di cui all’art. 76 del </w:t>
      </w:r>
      <w:proofErr w:type="spellStart"/>
      <w:r w:rsidRPr="00BE1DAC">
        <w:rPr>
          <w:rFonts w:ascii="Arial" w:hAnsi="Arial" w:cs="Arial"/>
          <w:b/>
          <w:smallCaps/>
          <w:sz w:val="20"/>
          <w:szCs w:val="20"/>
        </w:rPr>
        <w:t>dpr</w:t>
      </w:r>
      <w:proofErr w:type="spellEnd"/>
      <w:r w:rsidRPr="00BE1DAC">
        <w:rPr>
          <w:rFonts w:ascii="Arial" w:hAnsi="Arial" w:cs="Arial"/>
          <w:b/>
          <w:smallCaps/>
          <w:sz w:val="20"/>
          <w:szCs w:val="20"/>
        </w:rPr>
        <w:t xml:space="preserve">  445/2000</w:t>
      </w:r>
    </w:p>
    <w:p w14:paraId="21737ED4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b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b/>
          <w:kern w:val="1"/>
          <w:sz w:val="20"/>
          <w:szCs w:val="20"/>
        </w:rPr>
        <w:t>DICHIARA</w:t>
      </w:r>
    </w:p>
    <w:p w14:paraId="66D54947" w14:textId="77777777" w:rsidR="00B330C0" w:rsidRPr="007E784A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7E784A">
        <w:rPr>
          <w:rFonts w:ascii="Arial" w:eastAsia="HiraKakuProN-W3" w:hAnsi="Arial" w:cs="Arial"/>
          <w:kern w:val="1"/>
          <w:sz w:val="20"/>
          <w:szCs w:val="20"/>
        </w:rPr>
        <w:t>a) di possedere tutti i requisiti richiesti dall’Avviso Esplorativo che saranno accertati dalla Stazione Appaltante nei modi di legge in occasione della procedura negoziata di affidamento;</w:t>
      </w:r>
    </w:p>
    <w:p w14:paraId="1F6926D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b) di essere a conoscenza che la presente richiesta, non costituisce proposta contrattuale e non vincola in alcun modo la Stazione Appaltante che sarà libera di seguire anche altre procedure e che la stessa Stazione Appaltante si riserva di interrompere in qualsiasi momento, per ragioni di sua esclusiva competenza, il procedimento avviato, senza che i soggetti richiedenti possano vantare alcuna pretesa.</w:t>
      </w:r>
    </w:p>
    <w:p w14:paraId="20033410" w14:textId="77777777" w:rsidR="00B330C0" w:rsidRPr="00BE1DAC" w:rsidRDefault="00B330C0" w:rsidP="003924D9">
      <w:pPr>
        <w:numPr>
          <w:ilvl w:val="0"/>
          <w:numId w:val="23"/>
        </w:numPr>
        <w:suppressAutoHyphens/>
        <w:autoSpaceDN w:val="0"/>
        <w:spacing w:line="276" w:lineRule="auto"/>
        <w:ind w:right="329"/>
        <w:jc w:val="both"/>
        <w:textAlignment w:val="baseline"/>
        <w:rPr>
          <w:rFonts w:ascii="Arial" w:eastAsia="HiraKakuProN-W3" w:hAnsi="Arial" w:cs="Arial"/>
          <w:kern w:val="1"/>
          <w:sz w:val="20"/>
          <w:szCs w:val="20"/>
        </w:rPr>
      </w:pPr>
      <w:r>
        <w:rPr>
          <w:rFonts w:ascii="Arial" w:eastAsia="HiraKakuProN-W3" w:hAnsi="Arial" w:cs="Arial"/>
          <w:kern w:val="1"/>
          <w:sz w:val="20"/>
          <w:szCs w:val="20"/>
        </w:rPr>
        <w:t>c</w:t>
      </w:r>
      <w:r w:rsidRPr="00BE1DAC">
        <w:rPr>
          <w:rFonts w:ascii="Arial" w:eastAsia="HiraKakuProN-W3" w:hAnsi="Arial" w:cs="Arial"/>
          <w:kern w:val="1"/>
          <w:sz w:val="20"/>
          <w:szCs w:val="20"/>
        </w:rPr>
        <w:t>) di accettare che ogni comunicazione relativa alla procedura, di cui trattasi, venga validamente inviata al seguente indirizzo di posta elettronica certificata (della cui operatività il dichiarante assume ogni rischio): ________________;</w:t>
      </w:r>
    </w:p>
    <w:p w14:paraId="35F1014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79CA2AB2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Inoltre</w:t>
      </w:r>
    </w:p>
    <w:p w14:paraId="5BD4FA2E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AI SENSI DELLA LEGGE 13 AGOSTO 2010, N. 136 </w:t>
      </w:r>
    </w:p>
    <w:p w14:paraId="148E98F2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L’operatore economico si impegna a dare attuazione alle disposizioni di cui alla legge 13 agosto 2010, n. 136 in materia di tracciabilità dei flussi finanziari.</w:t>
      </w:r>
    </w:p>
    <w:p w14:paraId="3D8E3469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Inoltre nello specifico si impegna a:</w:t>
      </w:r>
    </w:p>
    <w:p w14:paraId="137D7857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left="283" w:right="-6" w:hanging="283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a) </w:t>
      </w: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utilizzare per tutta la durata del presente appalto uno o più conti correnti accesi presso banche o presso la società Poste Italiane S.p.A. dedicati, anche non in via esclusiva, alla commessa oggetto del presente capitolato dandone comunicazione alla stazione appaltante;</w:t>
      </w:r>
    </w:p>
    <w:p w14:paraId="4F7E4D1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left="283" w:right="-6" w:hanging="283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b) </w:t>
      </w: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eseguire tutti i movimenti finanziari inerenti e conseguenti all’esecuzione del presente appalto garantendone la registrazione sul conto corrente dedicato, utilizzando esclusivamente lo strumento del bonifico bancario o postale ovvero mezzi di pagamento idonei ad assicurare la tracciabilità delle transazioni;</w:t>
      </w:r>
    </w:p>
    <w:p w14:paraId="3B5F4624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left="283" w:right="-6" w:hanging="283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c) </w:t>
      </w: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assicurare che ciascuna transazione riporti il codice identificativo della gara (C.I.G.);</w:t>
      </w:r>
    </w:p>
    <w:p w14:paraId="5112990F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left="283" w:right="-6" w:hanging="283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d) </w:t>
      </w: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comunicare alla stazione appaltante, entro sette giorni dall’accensione dei conti correnti dedicati gli estremi identificativi degli stessi, le generalità e il codice fiscale delle persone delegate ad operare su di essi.</w:t>
      </w:r>
    </w:p>
    <w:p w14:paraId="5186C750" w14:textId="77777777" w:rsidR="00B330C0" w:rsidRPr="00BE1DAC" w:rsidRDefault="00B330C0" w:rsidP="003924D9">
      <w:pPr>
        <w:widowControl w:val="0"/>
        <w:tabs>
          <w:tab w:val="left" w:pos="1184"/>
        </w:tabs>
        <w:autoSpaceDE w:val="0"/>
        <w:autoSpaceDN w:val="0"/>
        <w:adjustRightInd w:val="0"/>
        <w:spacing w:after="120" w:line="276" w:lineRule="auto"/>
        <w:ind w:right="-6"/>
        <w:rPr>
          <w:rFonts w:ascii="Arial" w:eastAsia="HiraKakuProN-W3" w:hAnsi="Arial" w:cs="Arial"/>
          <w:kern w:val="1"/>
          <w:sz w:val="20"/>
          <w:szCs w:val="20"/>
        </w:rPr>
      </w:pPr>
    </w:p>
    <w:p w14:paraId="3A99335C" w14:textId="77777777" w:rsidR="00B330C0" w:rsidRPr="00BE1DAC" w:rsidRDefault="00B330C0" w:rsidP="003924D9">
      <w:pPr>
        <w:widowControl w:val="0"/>
        <w:tabs>
          <w:tab w:val="left" w:pos="1184"/>
        </w:tabs>
        <w:autoSpaceDE w:val="0"/>
        <w:autoSpaceDN w:val="0"/>
        <w:adjustRightInd w:val="0"/>
        <w:spacing w:after="120" w:line="276" w:lineRule="auto"/>
        <w:ind w:right="-6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>………………………………………..</w:t>
      </w:r>
    </w:p>
    <w:p w14:paraId="22542E76" w14:textId="77777777" w:rsidR="00B330C0" w:rsidRPr="00BE1DAC" w:rsidRDefault="00B330C0" w:rsidP="003924D9">
      <w:pPr>
        <w:widowControl w:val="0"/>
        <w:tabs>
          <w:tab w:val="left" w:pos="1184"/>
        </w:tabs>
        <w:autoSpaceDE w:val="0"/>
        <w:autoSpaceDN w:val="0"/>
        <w:adjustRightInd w:val="0"/>
        <w:spacing w:after="120" w:line="276" w:lineRule="auto"/>
        <w:ind w:right="-6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 xml:space="preserve">                Luogo e data</w:t>
      </w:r>
    </w:p>
    <w:p w14:paraId="128716C6" w14:textId="77777777" w:rsidR="00B330C0" w:rsidRPr="00BE1DAC" w:rsidRDefault="00B330C0" w:rsidP="003924D9">
      <w:pPr>
        <w:widowControl w:val="0"/>
        <w:tabs>
          <w:tab w:val="center" w:pos="5040"/>
        </w:tabs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………………………………………………………….</w:t>
      </w:r>
    </w:p>
    <w:p w14:paraId="63815C5B" w14:textId="77777777" w:rsidR="00B330C0" w:rsidRPr="00BE1DAC" w:rsidRDefault="00B330C0" w:rsidP="003924D9">
      <w:pPr>
        <w:widowControl w:val="0"/>
        <w:tabs>
          <w:tab w:val="center" w:pos="5040"/>
        </w:tabs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kern w:val="1"/>
          <w:sz w:val="20"/>
          <w:szCs w:val="20"/>
        </w:rPr>
        <w:tab/>
        <w:t>Timbro e firma</w:t>
      </w:r>
    </w:p>
    <w:p w14:paraId="74C0F243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291AE110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b/>
          <w:bCs/>
          <w:i/>
          <w:iCs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b/>
          <w:bCs/>
          <w:i/>
          <w:iCs/>
          <w:kern w:val="1"/>
          <w:sz w:val="20"/>
          <w:szCs w:val="20"/>
        </w:rPr>
        <w:t>Attenzione: ALLEGARE LA FOTOCOPIA DI UN DOCUMENTO DI IDENTITÀ IN CORSO DI VALIDITÀ DEL DICHIARANTE.</w:t>
      </w:r>
    </w:p>
    <w:p w14:paraId="0738EBDF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both"/>
        <w:rPr>
          <w:rFonts w:ascii="Arial" w:eastAsia="HiraKakuProN-W3" w:hAnsi="Arial" w:cs="Arial"/>
          <w:kern w:val="1"/>
          <w:sz w:val="20"/>
          <w:szCs w:val="20"/>
        </w:rPr>
      </w:pPr>
    </w:p>
    <w:p w14:paraId="2DBD814F" w14:textId="77777777" w:rsidR="00B330C0" w:rsidRPr="00BE1DAC" w:rsidRDefault="00B330C0" w:rsidP="003924D9">
      <w:pPr>
        <w:widowControl w:val="0"/>
        <w:autoSpaceDE w:val="0"/>
        <w:autoSpaceDN w:val="0"/>
        <w:adjustRightInd w:val="0"/>
        <w:spacing w:line="276" w:lineRule="auto"/>
        <w:ind w:right="-6"/>
        <w:jc w:val="center"/>
        <w:rPr>
          <w:rFonts w:ascii="Arial" w:eastAsia="HiraKakuProN-W3" w:hAnsi="Arial" w:cs="Arial"/>
          <w:b/>
          <w:bCs/>
          <w:kern w:val="1"/>
          <w:sz w:val="20"/>
          <w:szCs w:val="20"/>
        </w:rPr>
      </w:pPr>
      <w:r w:rsidRPr="00BE1DAC">
        <w:rPr>
          <w:rFonts w:ascii="Arial" w:eastAsia="HiraKakuProN-W3" w:hAnsi="Arial" w:cs="Arial"/>
          <w:b/>
          <w:bCs/>
          <w:kern w:val="1"/>
          <w:sz w:val="20"/>
          <w:szCs w:val="20"/>
        </w:rPr>
        <w:t>RISERVATEZZA</w:t>
      </w:r>
    </w:p>
    <w:p w14:paraId="5A168F7C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Facendo riferimento all’art. 13 del regolamento (UE) 2016/679 del Parlamento europeo e del Consiglio del 27 aprile 2016 relativo alla protezione delle persone fisiche con riguardo al trattamento dei dati personali, si precisa che:</w:t>
      </w:r>
    </w:p>
    <w:p w14:paraId="2E8B7572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a) titolare del trattamento è ESU di Verona ed i relativi dati di contatto sono i seguenti: PEC protocollo.esuverona@pecveneto.it, tel. 045.8052811, mail segreteria@esu.vr.it, fax 045.8052840;</w:t>
      </w:r>
    </w:p>
    <w:p w14:paraId="37255162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  <w:u w:val="single"/>
        </w:rPr>
      </w:pPr>
      <w:r w:rsidRPr="00BE1DAC">
        <w:rPr>
          <w:rFonts w:ascii="Arial" w:hAnsi="Arial" w:cs="Arial"/>
          <w:sz w:val="20"/>
          <w:szCs w:val="20"/>
        </w:rPr>
        <w:t xml:space="preserve">b) il Responsabile della protezione dei dati - Data Protection Officer (RPD-DPO) è </w:t>
      </w:r>
      <w:r w:rsidRPr="00BE1DAC">
        <w:rPr>
          <w:rFonts w:ascii="Arial" w:hAnsi="Arial" w:cs="Arial"/>
          <w:b/>
          <w:sz w:val="20"/>
          <w:szCs w:val="20"/>
        </w:rPr>
        <w:t xml:space="preserve">dott.ssa Francesca </w:t>
      </w:r>
      <w:proofErr w:type="spellStart"/>
      <w:r w:rsidRPr="00BE1DAC">
        <w:rPr>
          <w:rFonts w:ascii="Arial" w:hAnsi="Arial" w:cs="Arial"/>
          <w:b/>
          <w:sz w:val="20"/>
          <w:szCs w:val="20"/>
        </w:rPr>
        <w:t>Gravili</w:t>
      </w:r>
      <w:proofErr w:type="spellEnd"/>
      <w:r w:rsidRPr="00BE1DAC">
        <w:rPr>
          <w:rFonts w:ascii="Arial" w:hAnsi="Arial" w:cs="Arial"/>
          <w:sz w:val="20"/>
          <w:szCs w:val="20"/>
        </w:rPr>
        <w:t xml:space="preserve"> ed i relativi dati di contatto sono i seguenti: </w:t>
      </w:r>
      <w:r w:rsidRPr="00BE1DAC">
        <w:rPr>
          <w:rFonts w:ascii="Arial" w:hAnsi="Arial" w:cs="Arial"/>
          <w:sz w:val="20"/>
          <w:szCs w:val="20"/>
          <w:u w:val="single"/>
        </w:rPr>
        <w:t>PEC protocollo.esuverona@pecveneto.it, tel. 045.8052860, mail luca.bertaiola@esu.vr.it, fax 045.8052840;</w:t>
      </w:r>
    </w:p>
    <w:p w14:paraId="2DAFF492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c) il conferimento dei dati costituisce un obbligo legale necessario per la partecipazione alla gara e l’eventuale rifiuto a rispondere comporta l’esclusione dal procedimento in oggetto;</w:t>
      </w:r>
    </w:p>
    <w:p w14:paraId="524641F4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d) le finalità e le modalità di trattamento (prevalentemente informatiche e telematiche) cui sono destinati i dati raccolti ineriscono al procedimento in oggetto;</w:t>
      </w:r>
    </w:p>
    <w:p w14:paraId="6C5D2154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lastRenderedPageBreak/>
        <w:t>e) l'interessato al trattamento ha i diritti di cui all’art. 13, comma 2, lett. b), tra cui quello di chiedere al titolare del trattamento (sopra citato) l'accesso ai dati personali e la relativa rettifica;</w:t>
      </w:r>
    </w:p>
    <w:p w14:paraId="4BD47EBD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f) i dati saranno trattati esclusivamente dal personale e da collaboratori di ESU di Verona implicati nel procedimento, o dai soggetti espressamente nominati come responsabili del trattamento.</w:t>
      </w:r>
    </w:p>
    <w:p w14:paraId="320EEFCE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Inoltre, potranno essere comunicati a: i concorrenti che partecipano alla gara, ogni altro soggetto che abbia interesse ai sensi del decreto legislativo n. 50/2016 e della legge n. 241/1990, i soggetti destinatari delle comunicazioni previste dalla legge in materia di contratti pubblici, gli organi dell’autorità giudiziaria. Al di fuori delle ipotesi summenzionate, i dati non saranno comunicati a terzi, né diffusi, eccetto i casi previsti dal diritto nazionale o dell’Unione europea;</w:t>
      </w:r>
    </w:p>
    <w:p w14:paraId="02126ED5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g) il periodo di conservazione dei dati è direttamente correlato alla durata della procedura d’appalto e all’espletamento di tutti gli obblighi di legge anche successivi alla procedura medesima.</w:t>
      </w:r>
    </w:p>
    <w:p w14:paraId="18328F50" w14:textId="77777777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>Successivamente alla cessazione del procedimento, i dati saranno conservati in conformità alle norme sulla conservazione della documentazione amministrativa;</w:t>
      </w:r>
    </w:p>
    <w:p w14:paraId="384F6EED" w14:textId="05DCADF0" w:rsidR="00B330C0" w:rsidRPr="00BE1DAC" w:rsidRDefault="00B330C0" w:rsidP="003924D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BE1DAC">
        <w:rPr>
          <w:rFonts w:ascii="Arial" w:hAnsi="Arial" w:cs="Arial"/>
          <w:sz w:val="20"/>
          <w:szCs w:val="20"/>
        </w:rPr>
        <w:t xml:space="preserve">h) contro il trattamento dei dati è possibile proporre reclamo al Garante della privacy, avente sede in Piazza di Monte </w:t>
      </w:r>
      <w:proofErr w:type="spellStart"/>
      <w:r w:rsidRPr="00BE1DAC">
        <w:rPr>
          <w:rFonts w:ascii="Arial" w:hAnsi="Arial" w:cs="Arial"/>
          <w:sz w:val="20"/>
          <w:szCs w:val="20"/>
        </w:rPr>
        <w:t>Citorio</w:t>
      </w:r>
      <w:proofErr w:type="spellEnd"/>
      <w:r w:rsidRPr="00BE1DAC">
        <w:rPr>
          <w:rFonts w:ascii="Arial" w:hAnsi="Arial" w:cs="Arial"/>
          <w:sz w:val="20"/>
          <w:szCs w:val="20"/>
        </w:rPr>
        <w:t xml:space="preserve"> n. 12, 00186, Roma – Italia, in conformità con le procedure stabilite dall’art. 57, paragrafo 1, lettera f) del regolamento (UE) 2016/679.  </w:t>
      </w:r>
    </w:p>
    <w:sectPr w:rsidR="00B330C0" w:rsidRPr="00BE1DAC" w:rsidSect="00BE6935">
      <w:pgSz w:w="11906" w:h="16838"/>
      <w:pgMar w:top="1418" w:right="1134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E10191" w14:textId="77777777" w:rsidR="008043DD" w:rsidRDefault="008043DD" w:rsidP="0027747D">
      <w:r>
        <w:separator/>
      </w:r>
    </w:p>
  </w:endnote>
  <w:endnote w:type="continuationSeparator" w:id="0">
    <w:p w14:paraId="05203A7E" w14:textId="77777777" w:rsidR="008043DD" w:rsidRDefault="008043DD" w:rsidP="002774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ont275">
    <w:charset w:val="00"/>
    <w:family w:val="auto"/>
    <w:pitch w:val="variable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-BoldOblique">
    <w:altName w:val="Times New Roman"/>
    <w:panose1 w:val="00000000000000000000"/>
    <w:charset w:val="00"/>
    <w:family w:val="roman"/>
    <w:notTrueType/>
    <w:pitch w:val="default"/>
  </w:font>
  <w:font w:name="NewAster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iraKakuProN-W3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C02A02" w14:textId="77777777" w:rsidR="008043DD" w:rsidRDefault="008043DD" w:rsidP="0027747D">
      <w:r>
        <w:separator/>
      </w:r>
    </w:p>
  </w:footnote>
  <w:footnote w:type="continuationSeparator" w:id="0">
    <w:p w14:paraId="717E8830" w14:textId="77777777" w:rsidR="008043DD" w:rsidRDefault="008043DD" w:rsidP="002774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Num1"/>
    <w:lvl w:ilvl="0">
      <w:start w:val="1"/>
      <w:numFmt w:val="decimal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bullet"/>
      <w:lvlText w:val=""/>
      <w:lvlJc w:val="left"/>
      <w:pPr>
        <w:tabs>
          <w:tab w:val="num" w:pos="1417"/>
        </w:tabs>
        <w:ind w:left="1417" w:hanging="567"/>
      </w:pPr>
      <w:rPr>
        <w:rFonts w:ascii="Symbol" w:hAnsi="Symbol" w:cs="Symbol"/>
        <w:sz w:val="1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" w:hAnsi="Arial"/>
        <w:b/>
        <w:i w:val="0"/>
        <w:sz w:val="1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0000004"/>
    <w:multiLevelType w:val="multilevel"/>
    <w:tmpl w:val="00000004"/>
    <w:name w:val="WWNum4"/>
    <w:lvl w:ilvl="0">
      <w:start w:val="4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Arial" w:hAnsi="Arial"/>
        <w:i w:val="0"/>
        <w:sz w:val="15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0000005"/>
    <w:multiLevelType w:val="multilevel"/>
    <w:tmpl w:val="00000005"/>
    <w:name w:val="WWNum5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abstractNum w:abstractNumId="5" w15:restartNumberingAfterBreak="0">
    <w:nsid w:val="00000006"/>
    <w:multiLevelType w:val="multilevel"/>
    <w:tmpl w:val="00000006"/>
    <w:name w:val="WWNum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0000007"/>
    <w:multiLevelType w:val="multilevel"/>
    <w:tmpl w:val="00000007"/>
    <w:name w:val="WWNum7"/>
    <w:lvl w:ilvl="0">
      <w:start w:val="1"/>
      <w:numFmt w:val="decimal"/>
      <w:lvlText w:val="%1."/>
      <w:lvlJc w:val="left"/>
      <w:pPr>
        <w:tabs>
          <w:tab w:val="num" w:pos="0"/>
        </w:tabs>
        <w:ind w:left="850" w:hanging="85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850" w:hanging="85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850" w:hanging="85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850" w:hanging="850"/>
      </w:pPr>
    </w:lvl>
    <w:lvl w:ilvl="4">
      <w:start w:val="1"/>
      <w:numFmt w:val="lowerLetter"/>
      <w:lvlText w:val="(%5)"/>
      <w:lvlJc w:val="left"/>
      <w:pPr>
        <w:tabs>
          <w:tab w:val="num" w:pos="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0"/>
        </w:tabs>
        <w:ind w:left="3240" w:hanging="360"/>
      </w:pPr>
    </w:lvl>
  </w:abstractNum>
  <w:abstractNum w:abstractNumId="7" w15:restartNumberingAfterBreak="0">
    <w:nsid w:val="00000008"/>
    <w:multiLevelType w:val="multilevel"/>
    <w:tmpl w:val="00000008"/>
    <w:name w:val="WWNum8"/>
    <w:lvl w:ilvl="0">
      <w:start w:val="1"/>
      <w:numFmt w:val="bullet"/>
      <w:lvlText w:val=""/>
      <w:lvlJc w:val="left"/>
      <w:pPr>
        <w:tabs>
          <w:tab w:val="num" w:pos="0"/>
        </w:tabs>
        <w:ind w:left="1417" w:hanging="567"/>
      </w:pPr>
      <w:rPr>
        <w:rFonts w:ascii="Symbol" w:hAnsi="Symbol" w:cs="Symbol"/>
        <w:sz w:val="15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 w15:restartNumberingAfterBreak="0">
    <w:nsid w:val="00000009"/>
    <w:multiLevelType w:val="multilevel"/>
    <w:tmpl w:val="00000009"/>
    <w:name w:val="WWNum9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0000000A"/>
    <w:multiLevelType w:val="multilevel"/>
    <w:tmpl w:val="3D8C9648"/>
    <w:name w:val="WWNum10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strike w:val="0"/>
        <w:color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0" w15:restartNumberingAfterBreak="0">
    <w:nsid w:val="0000000B"/>
    <w:multiLevelType w:val="multilevel"/>
    <w:tmpl w:val="0000000B"/>
    <w:name w:val="WWNum1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1" w15:restartNumberingAfterBreak="0">
    <w:nsid w:val="0000000C"/>
    <w:multiLevelType w:val="multilevel"/>
    <w:tmpl w:val="0000000C"/>
    <w:name w:val="WWNum12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0000000D"/>
    <w:multiLevelType w:val="multilevel"/>
    <w:tmpl w:val="0000000D"/>
    <w:name w:val="WWNum13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0000000E"/>
    <w:multiLevelType w:val="multilevel"/>
    <w:tmpl w:val="036A5BEC"/>
    <w:name w:val="WWNum1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ourier New" w:hAnsi="Courier New" w:cs="Courier New"/>
        <w:b w:val="0"/>
        <w:sz w:val="14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4" w15:restartNumberingAfterBreak="0">
    <w:nsid w:val="0000000F"/>
    <w:multiLevelType w:val="multilevel"/>
    <w:tmpl w:val="0000000F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5" w15:restartNumberingAfterBreak="0">
    <w:nsid w:val="1D370F4A"/>
    <w:multiLevelType w:val="hybridMultilevel"/>
    <w:tmpl w:val="8B8043DA"/>
    <w:lvl w:ilvl="0" w:tplc="DB3C189E">
      <w:start w:val="14"/>
      <w:numFmt w:val="bullet"/>
      <w:lvlText w:val="-"/>
      <w:lvlJc w:val="left"/>
      <w:pPr>
        <w:ind w:left="1283" w:hanging="360"/>
      </w:pPr>
      <w:rPr>
        <w:rFonts w:ascii="Arial" w:eastAsia="Times New Roman" w:hAnsi="Arial" w:cs="Arial" w:hint="default"/>
      </w:rPr>
    </w:lvl>
    <w:lvl w:ilvl="1" w:tplc="08090003">
      <w:start w:val="1"/>
      <w:numFmt w:val="bullet"/>
      <w:lvlText w:val="o"/>
      <w:lvlJc w:val="left"/>
      <w:pPr>
        <w:ind w:left="200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3" w:hanging="360"/>
      </w:pPr>
      <w:rPr>
        <w:rFonts w:ascii="Wingdings" w:hAnsi="Wingdings" w:hint="default"/>
      </w:rPr>
    </w:lvl>
  </w:abstractNum>
  <w:abstractNum w:abstractNumId="16" w15:restartNumberingAfterBreak="0">
    <w:nsid w:val="311A74BC"/>
    <w:multiLevelType w:val="hybridMultilevel"/>
    <w:tmpl w:val="7058681E"/>
    <w:lvl w:ilvl="0" w:tplc="D53E3F98">
      <w:start w:val="1"/>
      <w:numFmt w:val="lowerLetter"/>
      <w:lvlText w:val="%1)"/>
      <w:lvlJc w:val="left"/>
      <w:pPr>
        <w:ind w:left="566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86B078C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0AA0DC6C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9446E578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DBE99FC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024A49CC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79287AE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5FABA66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58A4E5D6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15C582B"/>
    <w:multiLevelType w:val="multilevel"/>
    <w:tmpl w:val="859426AC"/>
    <w:lvl w:ilvl="0">
      <w:start w:val="1"/>
      <w:numFmt w:val="none"/>
      <w:suff w:val="nothing"/>
      <w:lvlText w:val="%1"/>
      <w:lvlJc w:val="left"/>
      <w:rPr>
        <w:rFonts w:ascii="Times New Roman" w:eastAsia="Times New Roman" w:hAnsi="Times New Roman" w:cs="Times New Roman"/>
      </w:rPr>
    </w:lvl>
    <w:lvl w:ilvl="1">
      <w:start w:val="1"/>
      <w:numFmt w:val="none"/>
      <w:suff w:val="nothing"/>
      <w:lvlText w:val="%2"/>
      <w:lvlJc w:val="left"/>
      <w:rPr>
        <w:rFonts w:ascii="Courier New" w:hAnsi="Courier New" w:cs="Courier New"/>
      </w:rPr>
    </w:lvl>
    <w:lvl w:ilvl="2">
      <w:start w:val="1"/>
      <w:numFmt w:val="none"/>
      <w:suff w:val="nothing"/>
      <w:lvlText w:val="%3"/>
      <w:lvlJc w:val="left"/>
      <w:rPr>
        <w:rFonts w:ascii="Wingdings" w:hAnsi="Wingdings" w:cs="Wingdings"/>
      </w:rPr>
    </w:lvl>
    <w:lvl w:ilvl="3">
      <w:start w:val="1"/>
      <w:numFmt w:val="none"/>
      <w:suff w:val="nothing"/>
      <w:lvlText w:val="%4"/>
      <w:lvlJc w:val="left"/>
      <w:rPr>
        <w:rFonts w:ascii="Symbol" w:hAnsi="Symbol" w:cs="Symbol"/>
      </w:rPr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8" w15:restartNumberingAfterBreak="0">
    <w:nsid w:val="34834932"/>
    <w:multiLevelType w:val="hybridMultilevel"/>
    <w:tmpl w:val="9D8C75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68B1339"/>
    <w:multiLevelType w:val="hybridMultilevel"/>
    <w:tmpl w:val="37B0D6CC"/>
    <w:lvl w:ilvl="0" w:tplc="04769AFC">
      <w:start w:val="1"/>
      <w:numFmt w:val="lowerLetter"/>
      <w:lvlText w:val="%1)"/>
      <w:lvlJc w:val="left"/>
      <w:pPr>
        <w:ind w:left="566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263BBE">
      <w:start w:val="1"/>
      <w:numFmt w:val="lowerLetter"/>
      <w:lvlText w:val="%2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426F710">
      <w:start w:val="1"/>
      <w:numFmt w:val="lowerRoman"/>
      <w:lvlText w:val="%3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EAC50D4">
      <w:start w:val="1"/>
      <w:numFmt w:val="decimal"/>
      <w:lvlText w:val="%4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A524416">
      <w:start w:val="1"/>
      <w:numFmt w:val="lowerLetter"/>
      <w:lvlText w:val="%5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DF86AFA">
      <w:start w:val="1"/>
      <w:numFmt w:val="lowerRoman"/>
      <w:lvlText w:val="%6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A9AFD1E">
      <w:start w:val="1"/>
      <w:numFmt w:val="decimal"/>
      <w:lvlText w:val="%7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822DF2">
      <w:start w:val="1"/>
      <w:numFmt w:val="lowerLetter"/>
      <w:lvlText w:val="%8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18EFD06">
      <w:start w:val="1"/>
      <w:numFmt w:val="lowerRoman"/>
      <w:lvlText w:val="%9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4F0F2F6A"/>
    <w:multiLevelType w:val="hybridMultilevel"/>
    <w:tmpl w:val="3DA2C0B2"/>
    <w:lvl w:ilvl="0" w:tplc="9D44BD9A">
      <w:start w:val="1"/>
      <w:numFmt w:val="lowerLetter"/>
      <w:lvlText w:val="%1)"/>
      <w:lvlJc w:val="left"/>
      <w:pPr>
        <w:ind w:left="720" w:hanging="360"/>
      </w:pPr>
      <w:rPr>
        <w:rFonts w:hint="default"/>
        <w:sz w:val="15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A9B1659"/>
    <w:multiLevelType w:val="multilevel"/>
    <w:tmpl w:val="81F65ACE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5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22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82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94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942" w:hanging="1800"/>
      </w:pPr>
      <w:rPr>
        <w:rFonts w:hint="default"/>
      </w:rPr>
    </w:lvl>
  </w:abstractNum>
  <w:abstractNum w:abstractNumId="22" w15:restartNumberingAfterBreak="0">
    <w:nsid w:val="6EF31F20"/>
    <w:multiLevelType w:val="hybridMultilevel"/>
    <w:tmpl w:val="31C0F626"/>
    <w:lvl w:ilvl="0" w:tplc="E09ED27A">
      <w:start w:val="1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9A8100C">
      <w:start w:val="1"/>
      <w:numFmt w:val="lowerLetter"/>
      <w:lvlText w:val="%2)"/>
      <w:lvlJc w:val="left"/>
      <w:pPr>
        <w:ind w:left="566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B16B724">
      <w:start w:val="1"/>
      <w:numFmt w:val="lowerRoman"/>
      <w:lvlText w:val="%3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E86116">
      <w:start w:val="1"/>
      <w:numFmt w:val="decimal"/>
      <w:lvlText w:val="%4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8D4ACAC">
      <w:start w:val="1"/>
      <w:numFmt w:val="lowerLetter"/>
      <w:lvlText w:val="%5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98244AE">
      <w:start w:val="1"/>
      <w:numFmt w:val="lowerRoman"/>
      <w:lvlText w:val="%6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7AAD86E">
      <w:start w:val="1"/>
      <w:numFmt w:val="decimal"/>
      <w:lvlText w:val="%7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A1A44E6">
      <w:start w:val="1"/>
      <w:numFmt w:val="lowerLetter"/>
      <w:lvlText w:val="%8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54A86E">
      <w:start w:val="1"/>
      <w:numFmt w:val="lowerRoman"/>
      <w:lvlText w:val="%9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8"/>
  </w:num>
  <w:num w:numId="2">
    <w:abstractNumId w:val="21"/>
  </w:num>
  <w:num w:numId="3">
    <w:abstractNumId w:val="15"/>
  </w:num>
  <w:num w:numId="4">
    <w:abstractNumId w:val="19"/>
  </w:num>
  <w:num w:numId="5">
    <w:abstractNumId w:val="16"/>
  </w:num>
  <w:num w:numId="6">
    <w:abstractNumId w:val="22"/>
  </w:num>
  <w:num w:numId="7">
    <w:abstractNumId w:val="2"/>
  </w:num>
  <w:num w:numId="8">
    <w:abstractNumId w:val="3"/>
  </w:num>
  <w:num w:numId="9">
    <w:abstractNumId w:val="4"/>
  </w:num>
  <w:num w:numId="10">
    <w:abstractNumId w:val="5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10"/>
  </w:num>
  <w:num w:numId="16">
    <w:abstractNumId w:val="11"/>
  </w:num>
  <w:num w:numId="17">
    <w:abstractNumId w:val="12"/>
  </w:num>
  <w:num w:numId="18">
    <w:abstractNumId w:val="13"/>
  </w:num>
  <w:num w:numId="19">
    <w:abstractNumId w:val="20"/>
  </w:num>
  <w:num w:numId="20">
    <w:abstractNumId w:val="0"/>
  </w:num>
  <w:num w:numId="21">
    <w:abstractNumId w:val="1"/>
  </w:num>
  <w:num w:numId="22">
    <w:abstractNumId w:val="14"/>
  </w:num>
  <w:num w:numId="23">
    <w:abstractNumId w:val="1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5F03"/>
    <w:rsid w:val="0000077A"/>
    <w:rsid w:val="000008DC"/>
    <w:rsid w:val="00002512"/>
    <w:rsid w:val="00005CA2"/>
    <w:rsid w:val="00007500"/>
    <w:rsid w:val="00015097"/>
    <w:rsid w:val="00016A0F"/>
    <w:rsid w:val="00016FD5"/>
    <w:rsid w:val="0002008C"/>
    <w:rsid w:val="00021ACB"/>
    <w:rsid w:val="00024DA8"/>
    <w:rsid w:val="00027AC9"/>
    <w:rsid w:val="00027C07"/>
    <w:rsid w:val="000342B2"/>
    <w:rsid w:val="00036133"/>
    <w:rsid w:val="0004183F"/>
    <w:rsid w:val="00043A9E"/>
    <w:rsid w:val="00043BFD"/>
    <w:rsid w:val="000444ED"/>
    <w:rsid w:val="00045FB4"/>
    <w:rsid w:val="000536ED"/>
    <w:rsid w:val="00053A53"/>
    <w:rsid w:val="000712AF"/>
    <w:rsid w:val="00072888"/>
    <w:rsid w:val="00074C97"/>
    <w:rsid w:val="00080F47"/>
    <w:rsid w:val="00082FB2"/>
    <w:rsid w:val="0008470B"/>
    <w:rsid w:val="000855B7"/>
    <w:rsid w:val="00087303"/>
    <w:rsid w:val="00092E53"/>
    <w:rsid w:val="000940E6"/>
    <w:rsid w:val="00097E85"/>
    <w:rsid w:val="000A1E03"/>
    <w:rsid w:val="000A2D3F"/>
    <w:rsid w:val="000B05AD"/>
    <w:rsid w:val="000B1418"/>
    <w:rsid w:val="000B45D5"/>
    <w:rsid w:val="000D4D6B"/>
    <w:rsid w:val="000D5AC6"/>
    <w:rsid w:val="000D6526"/>
    <w:rsid w:val="000E171B"/>
    <w:rsid w:val="000E47D0"/>
    <w:rsid w:val="000E6EF3"/>
    <w:rsid w:val="000E7669"/>
    <w:rsid w:val="000F06C8"/>
    <w:rsid w:val="000F3FD5"/>
    <w:rsid w:val="000F4FAD"/>
    <w:rsid w:val="000F756B"/>
    <w:rsid w:val="00112AB0"/>
    <w:rsid w:val="0011338F"/>
    <w:rsid w:val="001135E1"/>
    <w:rsid w:val="00114849"/>
    <w:rsid w:val="00116031"/>
    <w:rsid w:val="00136675"/>
    <w:rsid w:val="00136761"/>
    <w:rsid w:val="00136B98"/>
    <w:rsid w:val="00141556"/>
    <w:rsid w:val="00146ADD"/>
    <w:rsid w:val="0014783B"/>
    <w:rsid w:val="00147E7C"/>
    <w:rsid w:val="00152A17"/>
    <w:rsid w:val="00154D1A"/>
    <w:rsid w:val="0015518D"/>
    <w:rsid w:val="00156CCE"/>
    <w:rsid w:val="0016192C"/>
    <w:rsid w:val="00162616"/>
    <w:rsid w:val="001735BB"/>
    <w:rsid w:val="00180B82"/>
    <w:rsid w:val="00184B51"/>
    <w:rsid w:val="00196A9E"/>
    <w:rsid w:val="00197D14"/>
    <w:rsid w:val="001A1B83"/>
    <w:rsid w:val="001A4D57"/>
    <w:rsid w:val="001A5EA1"/>
    <w:rsid w:val="001A7961"/>
    <w:rsid w:val="001B51B0"/>
    <w:rsid w:val="001B7023"/>
    <w:rsid w:val="001C7B02"/>
    <w:rsid w:val="001D0786"/>
    <w:rsid w:val="001D41BA"/>
    <w:rsid w:val="001D6162"/>
    <w:rsid w:val="001E3131"/>
    <w:rsid w:val="001E3865"/>
    <w:rsid w:val="001E466B"/>
    <w:rsid w:val="001F21DD"/>
    <w:rsid w:val="001F6AA1"/>
    <w:rsid w:val="001F6CC5"/>
    <w:rsid w:val="00202116"/>
    <w:rsid w:val="002076D0"/>
    <w:rsid w:val="00207C2B"/>
    <w:rsid w:val="00210356"/>
    <w:rsid w:val="00212A73"/>
    <w:rsid w:val="00214DA2"/>
    <w:rsid w:val="00217319"/>
    <w:rsid w:val="002174C0"/>
    <w:rsid w:val="00217C52"/>
    <w:rsid w:val="00220079"/>
    <w:rsid w:val="00221028"/>
    <w:rsid w:val="002232D6"/>
    <w:rsid w:val="002257BA"/>
    <w:rsid w:val="002359EA"/>
    <w:rsid w:val="00237A90"/>
    <w:rsid w:val="002401FF"/>
    <w:rsid w:val="0024116A"/>
    <w:rsid w:val="0024306D"/>
    <w:rsid w:val="0024491C"/>
    <w:rsid w:val="00245DE9"/>
    <w:rsid w:val="00251D0D"/>
    <w:rsid w:val="002555E2"/>
    <w:rsid w:val="002629A0"/>
    <w:rsid w:val="002661F1"/>
    <w:rsid w:val="00266E27"/>
    <w:rsid w:val="00270BCA"/>
    <w:rsid w:val="0027747D"/>
    <w:rsid w:val="0028359C"/>
    <w:rsid w:val="002846A8"/>
    <w:rsid w:val="00286CC5"/>
    <w:rsid w:val="002903EC"/>
    <w:rsid w:val="0029126F"/>
    <w:rsid w:val="002A28B1"/>
    <w:rsid w:val="002A36CC"/>
    <w:rsid w:val="002A7FF4"/>
    <w:rsid w:val="002B2242"/>
    <w:rsid w:val="002B5126"/>
    <w:rsid w:val="002B75D1"/>
    <w:rsid w:val="002D283D"/>
    <w:rsid w:val="002D50A1"/>
    <w:rsid w:val="002D5C55"/>
    <w:rsid w:val="002E38F5"/>
    <w:rsid w:val="002E3966"/>
    <w:rsid w:val="002E41E6"/>
    <w:rsid w:val="002F1257"/>
    <w:rsid w:val="002F1EC1"/>
    <w:rsid w:val="002F32AC"/>
    <w:rsid w:val="00301AB3"/>
    <w:rsid w:val="00302677"/>
    <w:rsid w:val="0030521F"/>
    <w:rsid w:val="00306865"/>
    <w:rsid w:val="0030706D"/>
    <w:rsid w:val="00307825"/>
    <w:rsid w:val="00310342"/>
    <w:rsid w:val="00310463"/>
    <w:rsid w:val="0032115F"/>
    <w:rsid w:val="003238E7"/>
    <w:rsid w:val="0032536B"/>
    <w:rsid w:val="00326D7D"/>
    <w:rsid w:val="003276D4"/>
    <w:rsid w:val="00331166"/>
    <w:rsid w:val="0033468D"/>
    <w:rsid w:val="00334B49"/>
    <w:rsid w:val="0033779B"/>
    <w:rsid w:val="00341558"/>
    <w:rsid w:val="00346DC2"/>
    <w:rsid w:val="00356A0A"/>
    <w:rsid w:val="00360898"/>
    <w:rsid w:val="00362985"/>
    <w:rsid w:val="0036735D"/>
    <w:rsid w:val="003702DF"/>
    <w:rsid w:val="003741C1"/>
    <w:rsid w:val="00375A93"/>
    <w:rsid w:val="00392262"/>
    <w:rsid w:val="003924D9"/>
    <w:rsid w:val="0039628A"/>
    <w:rsid w:val="003B2826"/>
    <w:rsid w:val="003B2892"/>
    <w:rsid w:val="003B362E"/>
    <w:rsid w:val="003B5811"/>
    <w:rsid w:val="003B5ACA"/>
    <w:rsid w:val="003B674B"/>
    <w:rsid w:val="003D3C98"/>
    <w:rsid w:val="003D4371"/>
    <w:rsid w:val="003D5ADD"/>
    <w:rsid w:val="003E07A3"/>
    <w:rsid w:val="003E0E57"/>
    <w:rsid w:val="003E38C2"/>
    <w:rsid w:val="003E3F08"/>
    <w:rsid w:val="003F1FFB"/>
    <w:rsid w:val="003F6229"/>
    <w:rsid w:val="003F667B"/>
    <w:rsid w:val="003F70C3"/>
    <w:rsid w:val="004026AF"/>
    <w:rsid w:val="00405291"/>
    <w:rsid w:val="00413BC8"/>
    <w:rsid w:val="00413C24"/>
    <w:rsid w:val="004251DB"/>
    <w:rsid w:val="00433A11"/>
    <w:rsid w:val="00433FA0"/>
    <w:rsid w:val="004348E4"/>
    <w:rsid w:val="00437615"/>
    <w:rsid w:val="00445A14"/>
    <w:rsid w:val="00445F03"/>
    <w:rsid w:val="004544A6"/>
    <w:rsid w:val="0046257D"/>
    <w:rsid w:val="00462759"/>
    <w:rsid w:val="004749B7"/>
    <w:rsid w:val="004773BD"/>
    <w:rsid w:val="00486C37"/>
    <w:rsid w:val="004875AB"/>
    <w:rsid w:val="00487D2A"/>
    <w:rsid w:val="00493743"/>
    <w:rsid w:val="004941A8"/>
    <w:rsid w:val="00495B56"/>
    <w:rsid w:val="004969DA"/>
    <w:rsid w:val="004A14DF"/>
    <w:rsid w:val="004A294F"/>
    <w:rsid w:val="004A2DC7"/>
    <w:rsid w:val="004A615A"/>
    <w:rsid w:val="004B1EA3"/>
    <w:rsid w:val="004B25DD"/>
    <w:rsid w:val="004B26FD"/>
    <w:rsid w:val="004B47C8"/>
    <w:rsid w:val="004B7EA5"/>
    <w:rsid w:val="004C31F7"/>
    <w:rsid w:val="004C3671"/>
    <w:rsid w:val="004D0289"/>
    <w:rsid w:val="004E2D31"/>
    <w:rsid w:val="004E52CB"/>
    <w:rsid w:val="004E6163"/>
    <w:rsid w:val="004E72C6"/>
    <w:rsid w:val="004F0787"/>
    <w:rsid w:val="00500D33"/>
    <w:rsid w:val="0050412E"/>
    <w:rsid w:val="0050542B"/>
    <w:rsid w:val="005063DB"/>
    <w:rsid w:val="005104EE"/>
    <w:rsid w:val="00510CCD"/>
    <w:rsid w:val="005168AD"/>
    <w:rsid w:val="00520830"/>
    <w:rsid w:val="00520A7B"/>
    <w:rsid w:val="00521BFC"/>
    <w:rsid w:val="00522942"/>
    <w:rsid w:val="005256C6"/>
    <w:rsid w:val="00531140"/>
    <w:rsid w:val="00531E5F"/>
    <w:rsid w:val="00533AAF"/>
    <w:rsid w:val="005347E8"/>
    <w:rsid w:val="005403C4"/>
    <w:rsid w:val="005424D4"/>
    <w:rsid w:val="00542D34"/>
    <w:rsid w:val="00543889"/>
    <w:rsid w:val="00543BB1"/>
    <w:rsid w:val="005505AA"/>
    <w:rsid w:val="00551C7A"/>
    <w:rsid w:val="00552CEA"/>
    <w:rsid w:val="00553044"/>
    <w:rsid w:val="00553ED2"/>
    <w:rsid w:val="00555219"/>
    <w:rsid w:val="0055648D"/>
    <w:rsid w:val="0055745F"/>
    <w:rsid w:val="00560A7B"/>
    <w:rsid w:val="0056521F"/>
    <w:rsid w:val="005675BB"/>
    <w:rsid w:val="00570475"/>
    <w:rsid w:val="005741EE"/>
    <w:rsid w:val="00575951"/>
    <w:rsid w:val="00575EEB"/>
    <w:rsid w:val="00585998"/>
    <w:rsid w:val="005872E7"/>
    <w:rsid w:val="00587B0F"/>
    <w:rsid w:val="005905EC"/>
    <w:rsid w:val="00590CFC"/>
    <w:rsid w:val="005934C5"/>
    <w:rsid w:val="005937D8"/>
    <w:rsid w:val="00594CA5"/>
    <w:rsid w:val="00595F4F"/>
    <w:rsid w:val="005A043D"/>
    <w:rsid w:val="005A6530"/>
    <w:rsid w:val="005A7728"/>
    <w:rsid w:val="005B7EE4"/>
    <w:rsid w:val="005C2573"/>
    <w:rsid w:val="005C3BE0"/>
    <w:rsid w:val="005C3BEE"/>
    <w:rsid w:val="005D0085"/>
    <w:rsid w:val="005D0890"/>
    <w:rsid w:val="005D1B00"/>
    <w:rsid w:val="005D43BC"/>
    <w:rsid w:val="005D5D03"/>
    <w:rsid w:val="005D67C4"/>
    <w:rsid w:val="005F738C"/>
    <w:rsid w:val="00600991"/>
    <w:rsid w:val="006054B0"/>
    <w:rsid w:val="006114A6"/>
    <w:rsid w:val="006142B7"/>
    <w:rsid w:val="0061564F"/>
    <w:rsid w:val="006252ED"/>
    <w:rsid w:val="006347E0"/>
    <w:rsid w:val="006444E5"/>
    <w:rsid w:val="00646470"/>
    <w:rsid w:val="00647DAA"/>
    <w:rsid w:val="006529F0"/>
    <w:rsid w:val="00655558"/>
    <w:rsid w:val="00663664"/>
    <w:rsid w:val="006706E5"/>
    <w:rsid w:val="00675BC6"/>
    <w:rsid w:val="00675FDC"/>
    <w:rsid w:val="00682ADD"/>
    <w:rsid w:val="0068555A"/>
    <w:rsid w:val="006857E0"/>
    <w:rsid w:val="00685E8E"/>
    <w:rsid w:val="00687694"/>
    <w:rsid w:val="00695679"/>
    <w:rsid w:val="00695A53"/>
    <w:rsid w:val="006A1D62"/>
    <w:rsid w:val="006A4C98"/>
    <w:rsid w:val="006B3A95"/>
    <w:rsid w:val="006B3D7E"/>
    <w:rsid w:val="006B5767"/>
    <w:rsid w:val="006C441C"/>
    <w:rsid w:val="006C4C0F"/>
    <w:rsid w:val="006C7853"/>
    <w:rsid w:val="006D07B2"/>
    <w:rsid w:val="006D614B"/>
    <w:rsid w:val="006D63CF"/>
    <w:rsid w:val="006E191E"/>
    <w:rsid w:val="006E68C3"/>
    <w:rsid w:val="006E7846"/>
    <w:rsid w:val="006E7DFE"/>
    <w:rsid w:val="006F105B"/>
    <w:rsid w:val="006F1FD3"/>
    <w:rsid w:val="006F2343"/>
    <w:rsid w:val="006F4B4C"/>
    <w:rsid w:val="006F4C65"/>
    <w:rsid w:val="006F60D4"/>
    <w:rsid w:val="00703683"/>
    <w:rsid w:val="00704CB8"/>
    <w:rsid w:val="00707EBD"/>
    <w:rsid w:val="007135EA"/>
    <w:rsid w:val="00713725"/>
    <w:rsid w:val="007137A2"/>
    <w:rsid w:val="007142E6"/>
    <w:rsid w:val="00714F37"/>
    <w:rsid w:val="0072009D"/>
    <w:rsid w:val="00720CDB"/>
    <w:rsid w:val="00720E39"/>
    <w:rsid w:val="00723612"/>
    <w:rsid w:val="007261E7"/>
    <w:rsid w:val="0072718A"/>
    <w:rsid w:val="007301CF"/>
    <w:rsid w:val="00731AC4"/>
    <w:rsid w:val="00734385"/>
    <w:rsid w:val="00735698"/>
    <w:rsid w:val="00735D41"/>
    <w:rsid w:val="00736E77"/>
    <w:rsid w:val="007409FF"/>
    <w:rsid w:val="00740B66"/>
    <w:rsid w:val="00742309"/>
    <w:rsid w:val="0074654E"/>
    <w:rsid w:val="007468F1"/>
    <w:rsid w:val="00755341"/>
    <w:rsid w:val="007556B1"/>
    <w:rsid w:val="007612B3"/>
    <w:rsid w:val="00761D06"/>
    <w:rsid w:val="00766372"/>
    <w:rsid w:val="00771A94"/>
    <w:rsid w:val="00775A07"/>
    <w:rsid w:val="00775C98"/>
    <w:rsid w:val="007768F2"/>
    <w:rsid w:val="007808FA"/>
    <w:rsid w:val="00780B5B"/>
    <w:rsid w:val="00782737"/>
    <w:rsid w:val="00784BD0"/>
    <w:rsid w:val="00784E53"/>
    <w:rsid w:val="007866AA"/>
    <w:rsid w:val="00786EB3"/>
    <w:rsid w:val="007A38DE"/>
    <w:rsid w:val="007A3BC4"/>
    <w:rsid w:val="007A52EA"/>
    <w:rsid w:val="007B0B4D"/>
    <w:rsid w:val="007B0D07"/>
    <w:rsid w:val="007B13AC"/>
    <w:rsid w:val="007B1DBC"/>
    <w:rsid w:val="007B6AE9"/>
    <w:rsid w:val="007C1452"/>
    <w:rsid w:val="007C1483"/>
    <w:rsid w:val="007C3735"/>
    <w:rsid w:val="007C7223"/>
    <w:rsid w:val="007C78B1"/>
    <w:rsid w:val="007D0E66"/>
    <w:rsid w:val="007D0F41"/>
    <w:rsid w:val="007D244D"/>
    <w:rsid w:val="007D366B"/>
    <w:rsid w:val="007D4532"/>
    <w:rsid w:val="007D6F48"/>
    <w:rsid w:val="007E27DD"/>
    <w:rsid w:val="007E419C"/>
    <w:rsid w:val="007E6BF4"/>
    <w:rsid w:val="007F0FD8"/>
    <w:rsid w:val="007F1DAB"/>
    <w:rsid w:val="007F1E45"/>
    <w:rsid w:val="007F294D"/>
    <w:rsid w:val="007F4663"/>
    <w:rsid w:val="007F552F"/>
    <w:rsid w:val="00801D96"/>
    <w:rsid w:val="0080245C"/>
    <w:rsid w:val="00804035"/>
    <w:rsid w:val="008043DD"/>
    <w:rsid w:val="0081102A"/>
    <w:rsid w:val="008117B6"/>
    <w:rsid w:val="0081197F"/>
    <w:rsid w:val="00816C54"/>
    <w:rsid w:val="00817627"/>
    <w:rsid w:val="00820557"/>
    <w:rsid w:val="008208F0"/>
    <w:rsid w:val="008209ED"/>
    <w:rsid w:val="00824534"/>
    <w:rsid w:val="008245BA"/>
    <w:rsid w:val="00826D19"/>
    <w:rsid w:val="00831445"/>
    <w:rsid w:val="0083201D"/>
    <w:rsid w:val="008430C6"/>
    <w:rsid w:val="00843121"/>
    <w:rsid w:val="008445ED"/>
    <w:rsid w:val="00847BB2"/>
    <w:rsid w:val="00847F32"/>
    <w:rsid w:val="00850846"/>
    <w:rsid w:val="00850F6C"/>
    <w:rsid w:val="00853351"/>
    <w:rsid w:val="00853F3B"/>
    <w:rsid w:val="0085421D"/>
    <w:rsid w:val="00854909"/>
    <w:rsid w:val="00855EAA"/>
    <w:rsid w:val="00857AD0"/>
    <w:rsid w:val="00861CCB"/>
    <w:rsid w:val="00870CC6"/>
    <w:rsid w:val="00871BB1"/>
    <w:rsid w:val="0087229F"/>
    <w:rsid w:val="00873DC6"/>
    <w:rsid w:val="00874E6B"/>
    <w:rsid w:val="00875328"/>
    <w:rsid w:val="008766FB"/>
    <w:rsid w:val="00880834"/>
    <w:rsid w:val="0089282F"/>
    <w:rsid w:val="008935F1"/>
    <w:rsid w:val="00895D77"/>
    <w:rsid w:val="008A0FF3"/>
    <w:rsid w:val="008A733D"/>
    <w:rsid w:val="008B2B40"/>
    <w:rsid w:val="008B6A50"/>
    <w:rsid w:val="008C05DC"/>
    <w:rsid w:val="008C13E8"/>
    <w:rsid w:val="008C2D54"/>
    <w:rsid w:val="008C6288"/>
    <w:rsid w:val="008D2CB3"/>
    <w:rsid w:val="008E0204"/>
    <w:rsid w:val="008E7CEC"/>
    <w:rsid w:val="008F403E"/>
    <w:rsid w:val="008F5F03"/>
    <w:rsid w:val="008F62C2"/>
    <w:rsid w:val="008F69C7"/>
    <w:rsid w:val="00901144"/>
    <w:rsid w:val="00903A19"/>
    <w:rsid w:val="00904CA9"/>
    <w:rsid w:val="009052B3"/>
    <w:rsid w:val="00910E1C"/>
    <w:rsid w:val="00911ED5"/>
    <w:rsid w:val="00916FF2"/>
    <w:rsid w:val="00917AFA"/>
    <w:rsid w:val="0092122A"/>
    <w:rsid w:val="00924BCA"/>
    <w:rsid w:val="00927F20"/>
    <w:rsid w:val="00930021"/>
    <w:rsid w:val="0093078C"/>
    <w:rsid w:val="009366C8"/>
    <w:rsid w:val="00937449"/>
    <w:rsid w:val="00937FC2"/>
    <w:rsid w:val="009414F2"/>
    <w:rsid w:val="009439D5"/>
    <w:rsid w:val="0094568B"/>
    <w:rsid w:val="009465A9"/>
    <w:rsid w:val="009545CE"/>
    <w:rsid w:val="00967F8E"/>
    <w:rsid w:val="0097008A"/>
    <w:rsid w:val="00970B7C"/>
    <w:rsid w:val="009712D6"/>
    <w:rsid w:val="009720D3"/>
    <w:rsid w:val="00972621"/>
    <w:rsid w:val="00980396"/>
    <w:rsid w:val="00983DDB"/>
    <w:rsid w:val="009841F4"/>
    <w:rsid w:val="00984CB2"/>
    <w:rsid w:val="00984D39"/>
    <w:rsid w:val="00984E0B"/>
    <w:rsid w:val="00987F15"/>
    <w:rsid w:val="00990DD3"/>
    <w:rsid w:val="00993718"/>
    <w:rsid w:val="00994C17"/>
    <w:rsid w:val="00996573"/>
    <w:rsid w:val="00996624"/>
    <w:rsid w:val="009966BD"/>
    <w:rsid w:val="009A0E9F"/>
    <w:rsid w:val="009A662E"/>
    <w:rsid w:val="009B1CAC"/>
    <w:rsid w:val="009C2A67"/>
    <w:rsid w:val="009C2BCF"/>
    <w:rsid w:val="009D2F61"/>
    <w:rsid w:val="009D573F"/>
    <w:rsid w:val="009E4779"/>
    <w:rsid w:val="009E4F4D"/>
    <w:rsid w:val="009E7959"/>
    <w:rsid w:val="009F115C"/>
    <w:rsid w:val="009F14B6"/>
    <w:rsid w:val="009F38E5"/>
    <w:rsid w:val="009F43B4"/>
    <w:rsid w:val="009F4ACF"/>
    <w:rsid w:val="009F5462"/>
    <w:rsid w:val="00A00CA4"/>
    <w:rsid w:val="00A019BE"/>
    <w:rsid w:val="00A07BED"/>
    <w:rsid w:val="00A14D6B"/>
    <w:rsid w:val="00A32FC7"/>
    <w:rsid w:val="00A33F30"/>
    <w:rsid w:val="00A402C2"/>
    <w:rsid w:val="00A4221A"/>
    <w:rsid w:val="00A42E03"/>
    <w:rsid w:val="00A45387"/>
    <w:rsid w:val="00A464BD"/>
    <w:rsid w:val="00A50CBF"/>
    <w:rsid w:val="00A572D0"/>
    <w:rsid w:val="00A664F9"/>
    <w:rsid w:val="00A666BF"/>
    <w:rsid w:val="00A67DD8"/>
    <w:rsid w:val="00A70433"/>
    <w:rsid w:val="00A77088"/>
    <w:rsid w:val="00A80F34"/>
    <w:rsid w:val="00A85E0D"/>
    <w:rsid w:val="00A8723C"/>
    <w:rsid w:val="00A87AEC"/>
    <w:rsid w:val="00A92461"/>
    <w:rsid w:val="00A93B58"/>
    <w:rsid w:val="00A95D8D"/>
    <w:rsid w:val="00AA6ECF"/>
    <w:rsid w:val="00AA7D93"/>
    <w:rsid w:val="00AB0648"/>
    <w:rsid w:val="00AB75CC"/>
    <w:rsid w:val="00AC30F9"/>
    <w:rsid w:val="00AD08DD"/>
    <w:rsid w:val="00AD39A9"/>
    <w:rsid w:val="00AD51E0"/>
    <w:rsid w:val="00AD6A5E"/>
    <w:rsid w:val="00AE4C0D"/>
    <w:rsid w:val="00AE5046"/>
    <w:rsid w:val="00AE6E13"/>
    <w:rsid w:val="00AE7BD9"/>
    <w:rsid w:val="00AF3979"/>
    <w:rsid w:val="00AF697C"/>
    <w:rsid w:val="00B01A27"/>
    <w:rsid w:val="00B0479D"/>
    <w:rsid w:val="00B04B0B"/>
    <w:rsid w:val="00B053CA"/>
    <w:rsid w:val="00B05B52"/>
    <w:rsid w:val="00B10565"/>
    <w:rsid w:val="00B2428C"/>
    <w:rsid w:val="00B25DB1"/>
    <w:rsid w:val="00B26226"/>
    <w:rsid w:val="00B312A3"/>
    <w:rsid w:val="00B330C0"/>
    <w:rsid w:val="00B369A0"/>
    <w:rsid w:val="00B42A37"/>
    <w:rsid w:val="00B440FF"/>
    <w:rsid w:val="00B44158"/>
    <w:rsid w:val="00B4422B"/>
    <w:rsid w:val="00B4535E"/>
    <w:rsid w:val="00B45AEA"/>
    <w:rsid w:val="00B46FE1"/>
    <w:rsid w:val="00B536DB"/>
    <w:rsid w:val="00B53B48"/>
    <w:rsid w:val="00B5408A"/>
    <w:rsid w:val="00B54876"/>
    <w:rsid w:val="00B56B46"/>
    <w:rsid w:val="00B57E24"/>
    <w:rsid w:val="00B71019"/>
    <w:rsid w:val="00B71501"/>
    <w:rsid w:val="00B80B02"/>
    <w:rsid w:val="00B828D6"/>
    <w:rsid w:val="00B83E89"/>
    <w:rsid w:val="00B91283"/>
    <w:rsid w:val="00B91C41"/>
    <w:rsid w:val="00B92354"/>
    <w:rsid w:val="00B92E5E"/>
    <w:rsid w:val="00B945FD"/>
    <w:rsid w:val="00B96E99"/>
    <w:rsid w:val="00BA0347"/>
    <w:rsid w:val="00BA267C"/>
    <w:rsid w:val="00BB0509"/>
    <w:rsid w:val="00BB3CD5"/>
    <w:rsid w:val="00BB410B"/>
    <w:rsid w:val="00BB595E"/>
    <w:rsid w:val="00BD0581"/>
    <w:rsid w:val="00BD5FC8"/>
    <w:rsid w:val="00BD610F"/>
    <w:rsid w:val="00BD726D"/>
    <w:rsid w:val="00BE01BB"/>
    <w:rsid w:val="00BE034B"/>
    <w:rsid w:val="00BE09BA"/>
    <w:rsid w:val="00BE2806"/>
    <w:rsid w:val="00BE47C6"/>
    <w:rsid w:val="00BE5220"/>
    <w:rsid w:val="00BE6935"/>
    <w:rsid w:val="00BF0587"/>
    <w:rsid w:val="00BF1077"/>
    <w:rsid w:val="00BF2454"/>
    <w:rsid w:val="00BF68F5"/>
    <w:rsid w:val="00C056C9"/>
    <w:rsid w:val="00C12C70"/>
    <w:rsid w:val="00C15EF4"/>
    <w:rsid w:val="00C22E61"/>
    <w:rsid w:val="00C23690"/>
    <w:rsid w:val="00C24F86"/>
    <w:rsid w:val="00C31E8F"/>
    <w:rsid w:val="00C31FF2"/>
    <w:rsid w:val="00C340A5"/>
    <w:rsid w:val="00C40A1D"/>
    <w:rsid w:val="00C40A20"/>
    <w:rsid w:val="00C41528"/>
    <w:rsid w:val="00C50382"/>
    <w:rsid w:val="00C673D5"/>
    <w:rsid w:val="00C676C0"/>
    <w:rsid w:val="00C72575"/>
    <w:rsid w:val="00C779DC"/>
    <w:rsid w:val="00C8408E"/>
    <w:rsid w:val="00C84F51"/>
    <w:rsid w:val="00C86CE0"/>
    <w:rsid w:val="00C93A47"/>
    <w:rsid w:val="00C960EC"/>
    <w:rsid w:val="00C9799D"/>
    <w:rsid w:val="00CA534B"/>
    <w:rsid w:val="00CB2A2E"/>
    <w:rsid w:val="00CB3947"/>
    <w:rsid w:val="00CB6FBF"/>
    <w:rsid w:val="00CC16DC"/>
    <w:rsid w:val="00CC1972"/>
    <w:rsid w:val="00CC537D"/>
    <w:rsid w:val="00CC62C4"/>
    <w:rsid w:val="00CC79D3"/>
    <w:rsid w:val="00CD4688"/>
    <w:rsid w:val="00CD4817"/>
    <w:rsid w:val="00CD6F54"/>
    <w:rsid w:val="00CD7042"/>
    <w:rsid w:val="00CE2A42"/>
    <w:rsid w:val="00CF14D7"/>
    <w:rsid w:val="00CF2242"/>
    <w:rsid w:val="00CF5E2F"/>
    <w:rsid w:val="00CF7E1C"/>
    <w:rsid w:val="00D07ABB"/>
    <w:rsid w:val="00D11C3C"/>
    <w:rsid w:val="00D164E2"/>
    <w:rsid w:val="00D17C88"/>
    <w:rsid w:val="00D20902"/>
    <w:rsid w:val="00D20A79"/>
    <w:rsid w:val="00D2106A"/>
    <w:rsid w:val="00D216F2"/>
    <w:rsid w:val="00D21B8F"/>
    <w:rsid w:val="00D22BE8"/>
    <w:rsid w:val="00D2609E"/>
    <w:rsid w:val="00D27631"/>
    <w:rsid w:val="00D27C97"/>
    <w:rsid w:val="00D31D88"/>
    <w:rsid w:val="00D35AEA"/>
    <w:rsid w:val="00D36430"/>
    <w:rsid w:val="00D37147"/>
    <w:rsid w:val="00D41EAD"/>
    <w:rsid w:val="00D45C09"/>
    <w:rsid w:val="00D54816"/>
    <w:rsid w:val="00D57B5D"/>
    <w:rsid w:val="00D608C4"/>
    <w:rsid w:val="00D6504B"/>
    <w:rsid w:val="00D65C55"/>
    <w:rsid w:val="00D65F3E"/>
    <w:rsid w:val="00D6637C"/>
    <w:rsid w:val="00D704AB"/>
    <w:rsid w:val="00D72499"/>
    <w:rsid w:val="00D779AA"/>
    <w:rsid w:val="00D77A9D"/>
    <w:rsid w:val="00D81B9E"/>
    <w:rsid w:val="00D8276B"/>
    <w:rsid w:val="00D82E51"/>
    <w:rsid w:val="00D855B6"/>
    <w:rsid w:val="00D85E6E"/>
    <w:rsid w:val="00D85F9E"/>
    <w:rsid w:val="00D86FFC"/>
    <w:rsid w:val="00D8717A"/>
    <w:rsid w:val="00D90B62"/>
    <w:rsid w:val="00D92571"/>
    <w:rsid w:val="00D92783"/>
    <w:rsid w:val="00D95F8A"/>
    <w:rsid w:val="00DA40E9"/>
    <w:rsid w:val="00DA624C"/>
    <w:rsid w:val="00DA66C9"/>
    <w:rsid w:val="00DB0DFD"/>
    <w:rsid w:val="00DB2005"/>
    <w:rsid w:val="00DB3DC4"/>
    <w:rsid w:val="00DC14C2"/>
    <w:rsid w:val="00DC5F4F"/>
    <w:rsid w:val="00DD18C9"/>
    <w:rsid w:val="00DD2249"/>
    <w:rsid w:val="00DD3582"/>
    <w:rsid w:val="00DE18B3"/>
    <w:rsid w:val="00DE46D7"/>
    <w:rsid w:val="00DE55FA"/>
    <w:rsid w:val="00DE5E1E"/>
    <w:rsid w:val="00DE7640"/>
    <w:rsid w:val="00DF73AC"/>
    <w:rsid w:val="00E03A78"/>
    <w:rsid w:val="00E04C0E"/>
    <w:rsid w:val="00E04CEC"/>
    <w:rsid w:val="00E10599"/>
    <w:rsid w:val="00E135E6"/>
    <w:rsid w:val="00E15035"/>
    <w:rsid w:val="00E160D3"/>
    <w:rsid w:val="00E16642"/>
    <w:rsid w:val="00E224BD"/>
    <w:rsid w:val="00E27ECD"/>
    <w:rsid w:val="00E37569"/>
    <w:rsid w:val="00E5065A"/>
    <w:rsid w:val="00E51D6C"/>
    <w:rsid w:val="00E55309"/>
    <w:rsid w:val="00E6346F"/>
    <w:rsid w:val="00E63BCD"/>
    <w:rsid w:val="00E64D71"/>
    <w:rsid w:val="00E72F6E"/>
    <w:rsid w:val="00E72FAA"/>
    <w:rsid w:val="00E74330"/>
    <w:rsid w:val="00E745CE"/>
    <w:rsid w:val="00E750E1"/>
    <w:rsid w:val="00E7567A"/>
    <w:rsid w:val="00E7682D"/>
    <w:rsid w:val="00E777BB"/>
    <w:rsid w:val="00E8465D"/>
    <w:rsid w:val="00E877D3"/>
    <w:rsid w:val="00E950A2"/>
    <w:rsid w:val="00EA0617"/>
    <w:rsid w:val="00EA1155"/>
    <w:rsid w:val="00EA6E25"/>
    <w:rsid w:val="00EA7722"/>
    <w:rsid w:val="00EB35A7"/>
    <w:rsid w:val="00EB67B4"/>
    <w:rsid w:val="00EB6D2E"/>
    <w:rsid w:val="00EC1433"/>
    <w:rsid w:val="00EC1F75"/>
    <w:rsid w:val="00EC216A"/>
    <w:rsid w:val="00EC77D3"/>
    <w:rsid w:val="00ED0DD4"/>
    <w:rsid w:val="00ED2F3D"/>
    <w:rsid w:val="00EE58A6"/>
    <w:rsid w:val="00EE6164"/>
    <w:rsid w:val="00EE67AC"/>
    <w:rsid w:val="00EF0B85"/>
    <w:rsid w:val="00EF0F69"/>
    <w:rsid w:val="00EF1C74"/>
    <w:rsid w:val="00EF7C51"/>
    <w:rsid w:val="00F02A11"/>
    <w:rsid w:val="00F10C6B"/>
    <w:rsid w:val="00F13AF4"/>
    <w:rsid w:val="00F15742"/>
    <w:rsid w:val="00F22DFC"/>
    <w:rsid w:val="00F306B1"/>
    <w:rsid w:val="00F33384"/>
    <w:rsid w:val="00F37E9B"/>
    <w:rsid w:val="00F401F7"/>
    <w:rsid w:val="00F407EC"/>
    <w:rsid w:val="00F40BA0"/>
    <w:rsid w:val="00F45F65"/>
    <w:rsid w:val="00F50B7F"/>
    <w:rsid w:val="00F548C6"/>
    <w:rsid w:val="00F61FF3"/>
    <w:rsid w:val="00F6216F"/>
    <w:rsid w:val="00F647EB"/>
    <w:rsid w:val="00F662ED"/>
    <w:rsid w:val="00F67C46"/>
    <w:rsid w:val="00F71A36"/>
    <w:rsid w:val="00F8604C"/>
    <w:rsid w:val="00F924C2"/>
    <w:rsid w:val="00F9252A"/>
    <w:rsid w:val="00FA2165"/>
    <w:rsid w:val="00FA2208"/>
    <w:rsid w:val="00FA226E"/>
    <w:rsid w:val="00FA37F8"/>
    <w:rsid w:val="00FA5847"/>
    <w:rsid w:val="00FA6EF6"/>
    <w:rsid w:val="00FA6FC8"/>
    <w:rsid w:val="00FB6098"/>
    <w:rsid w:val="00FB60ED"/>
    <w:rsid w:val="00FC228D"/>
    <w:rsid w:val="00FC2407"/>
    <w:rsid w:val="00FC2F45"/>
    <w:rsid w:val="00FC4C71"/>
    <w:rsid w:val="00FC6D50"/>
    <w:rsid w:val="00FC6F32"/>
    <w:rsid w:val="00FD0946"/>
    <w:rsid w:val="00FD0AF8"/>
    <w:rsid w:val="00FD6CEE"/>
    <w:rsid w:val="00FF0C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22B011A"/>
  <w15:chartTrackingRefBased/>
  <w15:docId w15:val="{96C07E5A-F604-4910-A324-871C0DF3B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0" w:unhideWhenUsed="1" w:qFormat="1"/>
    <w:lsdException w:name="heading 4" w:semiHidden="1" w:uiPriority="0" w:unhideWhenUsed="1" w:qFormat="1"/>
    <w:lsdException w:name="heading 5" w:uiPriority="0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paragraph" w:styleId="Titolo1">
    <w:name w:val="heading 1"/>
    <w:basedOn w:val="Normale"/>
    <w:next w:val="Normale"/>
    <w:link w:val="Titolo1Carattere"/>
    <w:qFormat/>
    <w:rsid w:val="00AB75C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qFormat/>
    <w:rsid w:val="00EA061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nhideWhenUsed/>
    <w:qFormat/>
    <w:rsid w:val="000F756B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link w:val="Titolo4Carattere"/>
    <w:qFormat/>
    <w:rsid w:val="00AB75CC"/>
    <w:pPr>
      <w:keepNext/>
      <w:suppressAutoHyphens/>
      <w:spacing w:before="120" w:after="120"/>
      <w:outlineLvl w:val="3"/>
    </w:pPr>
    <w:rPr>
      <w:rFonts w:eastAsia="font275"/>
      <w:bCs/>
      <w:iCs/>
      <w:color w:val="00000A"/>
      <w:kern w:val="1"/>
      <w:szCs w:val="22"/>
      <w:lang w:bidi="it-IT"/>
    </w:rPr>
  </w:style>
  <w:style w:type="paragraph" w:styleId="Titolo5">
    <w:name w:val="heading 5"/>
    <w:basedOn w:val="Normale"/>
    <w:next w:val="Normale"/>
    <w:link w:val="Titolo5Carattere"/>
    <w:qFormat/>
    <w:rsid w:val="00EA0617"/>
    <w:pPr>
      <w:spacing w:before="240" w:after="60"/>
      <w:outlineLvl w:val="4"/>
    </w:pPr>
    <w:rPr>
      <w:rFonts w:ascii="Century Schoolbook" w:hAnsi="Century Schoolbook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Rientrocorpodeltesto">
    <w:name w:val="Body Text Indent"/>
    <w:basedOn w:val="Normale"/>
    <w:link w:val="RientrocorpodeltestoCarattere"/>
    <w:rsid w:val="00114849"/>
    <w:pPr>
      <w:ind w:left="2835"/>
      <w:jc w:val="both"/>
    </w:pPr>
    <w:rPr>
      <w:rFonts w:ascii="Arial" w:hAnsi="Arial"/>
      <w:b/>
      <w:snapToGrid w:val="0"/>
      <w:sz w:val="72"/>
      <w:szCs w:val="20"/>
    </w:rPr>
  </w:style>
  <w:style w:type="paragraph" w:styleId="Corpodeltesto3">
    <w:name w:val="Body Text 3"/>
    <w:basedOn w:val="Normale"/>
    <w:link w:val="Corpodeltesto3Carattere"/>
    <w:rsid w:val="00114849"/>
    <w:pPr>
      <w:spacing w:after="120"/>
    </w:pPr>
    <w:rPr>
      <w:rFonts w:ascii="Century Schoolbook" w:hAnsi="Century Schoolbook"/>
      <w:snapToGrid w:val="0"/>
      <w:sz w:val="16"/>
      <w:szCs w:val="16"/>
    </w:rPr>
  </w:style>
  <w:style w:type="paragraph" w:customStyle="1" w:styleId="Rientrocorpodeltesto1">
    <w:name w:val="Rientro corpo del testo1"/>
    <w:basedOn w:val="Normale"/>
    <w:rsid w:val="00EA0617"/>
    <w:pPr>
      <w:ind w:left="2835"/>
      <w:jc w:val="both"/>
    </w:pPr>
    <w:rPr>
      <w:rFonts w:ascii="Arial" w:hAnsi="Arial"/>
      <w:b/>
      <w:sz w:val="72"/>
      <w:szCs w:val="20"/>
    </w:rPr>
  </w:style>
  <w:style w:type="table" w:styleId="Grigliatabella">
    <w:name w:val="Table Grid"/>
    <w:basedOn w:val="Tabellanormale"/>
    <w:rsid w:val="00EA06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untoelenco">
    <w:name w:val="List Bullet"/>
    <w:basedOn w:val="Normale"/>
    <w:autoRedefine/>
    <w:rsid w:val="00270BCA"/>
    <w:pPr>
      <w:spacing w:after="240"/>
      <w:ind w:left="709" w:right="97" w:hanging="709"/>
      <w:jc w:val="both"/>
    </w:pPr>
    <w:rPr>
      <w:rFonts w:ascii="Arial" w:hAnsi="Arial"/>
      <w:sz w:val="22"/>
      <w:szCs w:val="22"/>
    </w:rPr>
  </w:style>
  <w:style w:type="paragraph" w:styleId="Corpotesto">
    <w:name w:val="Body Text"/>
    <w:basedOn w:val="Normale"/>
    <w:link w:val="CorpotestoCarattere"/>
    <w:rsid w:val="00EA0617"/>
    <w:pPr>
      <w:spacing w:after="120"/>
    </w:pPr>
  </w:style>
  <w:style w:type="paragraph" w:styleId="Corpodeltesto2">
    <w:name w:val="Body Text 2"/>
    <w:basedOn w:val="Normale"/>
    <w:link w:val="Corpodeltesto2Carattere"/>
    <w:uiPriority w:val="99"/>
    <w:unhideWhenUsed/>
    <w:rsid w:val="00917AFA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rsid w:val="00917AFA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B91C41"/>
    <w:pPr>
      <w:ind w:left="708"/>
    </w:pPr>
    <w:rPr>
      <w:rFonts w:ascii="Century Schoolbook" w:hAnsi="Century Schoolbook"/>
      <w:snapToGrid w:val="0"/>
      <w:sz w:val="26"/>
      <w:szCs w:val="20"/>
    </w:rPr>
  </w:style>
  <w:style w:type="paragraph" w:customStyle="1" w:styleId="Default">
    <w:name w:val="Default"/>
    <w:rsid w:val="008F69C7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val="it-IT" w:eastAsia="en-US"/>
    </w:rPr>
  </w:style>
  <w:style w:type="character" w:styleId="Enfasigrassetto">
    <w:name w:val="Strong"/>
    <w:uiPriority w:val="22"/>
    <w:qFormat/>
    <w:rsid w:val="000F756B"/>
    <w:rPr>
      <w:b/>
      <w:bCs/>
    </w:rPr>
  </w:style>
  <w:style w:type="character" w:customStyle="1" w:styleId="Titolo3Carattere">
    <w:name w:val="Titolo 3 Carattere"/>
    <w:link w:val="Titolo3"/>
    <w:rsid w:val="000F756B"/>
    <w:rPr>
      <w:rFonts w:ascii="Cambria" w:hAnsi="Cambria"/>
      <w:b/>
      <w:bCs/>
      <w:sz w:val="26"/>
      <w:szCs w:val="2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B3A95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B3A95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B0479D"/>
    <w:pPr>
      <w:spacing w:before="100" w:beforeAutospacing="1" w:after="100" w:afterAutospacing="1"/>
    </w:pPr>
  </w:style>
  <w:style w:type="paragraph" w:styleId="Intestazione">
    <w:name w:val="header"/>
    <w:basedOn w:val="Normale"/>
    <w:link w:val="IntestazioneCarattere"/>
    <w:unhideWhenUsed/>
    <w:rsid w:val="0027747D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27747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27747D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rsid w:val="0027747D"/>
    <w:rPr>
      <w:sz w:val="24"/>
      <w:szCs w:val="24"/>
    </w:rPr>
  </w:style>
  <w:style w:type="character" w:customStyle="1" w:styleId="fontstyle01">
    <w:name w:val="fontstyle01"/>
    <w:rsid w:val="00D86FFC"/>
    <w:rPr>
      <w:rFonts w:ascii="Arial" w:hAnsi="Arial" w:cs="Arial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8C2D54"/>
    <w:rPr>
      <w:rFonts w:ascii="Helvetica-BoldOblique" w:hAnsi="Helvetica-BoldOblique" w:hint="default"/>
      <w:b/>
      <w:bCs/>
      <w:i/>
      <w:iCs/>
      <w:color w:val="000000"/>
      <w:sz w:val="22"/>
      <w:szCs w:val="22"/>
    </w:rPr>
  </w:style>
  <w:style w:type="character" w:customStyle="1" w:styleId="Titolo5Carattere">
    <w:name w:val="Titolo 5 Carattere"/>
    <w:link w:val="Titolo5"/>
    <w:rsid w:val="00901144"/>
    <w:rPr>
      <w:rFonts w:ascii="Century Schoolbook" w:hAnsi="Century Schoolbook"/>
      <w:b/>
      <w:bCs/>
      <w:i/>
      <w:iCs/>
      <w:sz w:val="26"/>
      <w:szCs w:val="26"/>
    </w:rPr>
  </w:style>
  <w:style w:type="paragraph" w:customStyle="1" w:styleId="Titolo51">
    <w:name w:val="Titolo 51"/>
    <w:basedOn w:val="Normale"/>
    <w:uiPriority w:val="1"/>
    <w:qFormat/>
    <w:rsid w:val="007D0F41"/>
    <w:pPr>
      <w:widowControl w:val="0"/>
      <w:autoSpaceDE w:val="0"/>
      <w:autoSpaceDN w:val="0"/>
      <w:adjustRightInd w:val="0"/>
      <w:ind w:left="620"/>
      <w:outlineLvl w:val="4"/>
    </w:pPr>
    <w:rPr>
      <w:rFonts w:ascii="NewAster" w:hAnsi="NewAster" w:cs="NewAster"/>
      <w:b/>
      <w:bCs/>
      <w:i/>
      <w:iCs/>
      <w:sz w:val="21"/>
      <w:szCs w:val="21"/>
    </w:rPr>
  </w:style>
  <w:style w:type="character" w:styleId="Collegamentoipertestuale">
    <w:name w:val="Hyperlink"/>
    <w:uiPriority w:val="99"/>
    <w:unhideWhenUsed/>
    <w:rsid w:val="00553ED2"/>
    <w:rPr>
      <w:color w:val="0000FF"/>
      <w:u w:val="single"/>
    </w:rPr>
  </w:style>
  <w:style w:type="character" w:customStyle="1" w:styleId="Titolo1Carattere">
    <w:name w:val="Titolo 1 Carattere"/>
    <w:link w:val="Titolo1"/>
    <w:rsid w:val="00AB75CC"/>
    <w:rPr>
      <w:rFonts w:ascii="Calibri Light" w:eastAsia="Times New Roman" w:hAnsi="Calibri Light" w:cs="Times New Roman"/>
      <w:b/>
      <w:bCs/>
      <w:kern w:val="32"/>
      <w:sz w:val="32"/>
      <w:szCs w:val="32"/>
      <w:lang w:val="it-IT" w:eastAsia="it-IT"/>
    </w:rPr>
  </w:style>
  <w:style w:type="character" w:customStyle="1" w:styleId="Titolo4Carattere">
    <w:name w:val="Titolo 4 Carattere"/>
    <w:link w:val="Titolo4"/>
    <w:rsid w:val="00AB75CC"/>
    <w:rPr>
      <w:rFonts w:eastAsia="font275"/>
      <w:bCs/>
      <w:iCs/>
      <w:color w:val="00000A"/>
      <w:kern w:val="1"/>
      <w:sz w:val="24"/>
      <w:szCs w:val="22"/>
      <w:lang w:val="it-IT" w:eastAsia="it-IT" w:bidi="it-IT"/>
    </w:rPr>
  </w:style>
  <w:style w:type="character" w:customStyle="1" w:styleId="Carpredefinitoparagrafo1">
    <w:name w:val="Car. predefinito paragrafo1"/>
    <w:rsid w:val="00AB75CC"/>
  </w:style>
  <w:style w:type="character" w:customStyle="1" w:styleId="Titolo2Carattere">
    <w:name w:val="Titolo 2 Carattere"/>
    <w:rsid w:val="00AB75CC"/>
    <w:rPr>
      <w:rFonts w:ascii="Times New Roman" w:eastAsia="font275" w:hAnsi="Times New Roman" w:cs="Times New Roman"/>
      <w:b/>
      <w:bCs/>
      <w:sz w:val="24"/>
      <w:szCs w:val="26"/>
      <w:lang w:eastAsia="it-IT" w:bidi="it-IT"/>
    </w:rPr>
  </w:style>
  <w:style w:type="character" w:customStyle="1" w:styleId="NormalBoldChar">
    <w:name w:val="NormalBold Char"/>
    <w:rsid w:val="00AB75CC"/>
    <w:rPr>
      <w:rFonts w:ascii="Times New Roman" w:eastAsia="Times New Roman" w:hAnsi="Times New Roman" w:cs="Times New Roman"/>
      <w:b/>
      <w:sz w:val="24"/>
      <w:lang w:eastAsia="it-IT" w:bidi="it-IT"/>
    </w:rPr>
  </w:style>
  <w:style w:type="character" w:customStyle="1" w:styleId="DeltaViewInsertion">
    <w:name w:val="DeltaView Insertion"/>
    <w:rsid w:val="00AB75CC"/>
    <w:rPr>
      <w:b/>
      <w:i/>
      <w:spacing w:val="0"/>
    </w:rPr>
  </w:style>
  <w:style w:type="character" w:customStyle="1" w:styleId="TestonotaapidipaginaCarattere">
    <w:name w:val="Testo nota a piè di pagina Carattere"/>
    <w:rsid w:val="00AB75CC"/>
    <w:rPr>
      <w:rFonts w:ascii="Times New Roman" w:eastAsia="Calibri" w:hAnsi="Times New Roman" w:cs="Times New Roman"/>
      <w:sz w:val="20"/>
      <w:szCs w:val="20"/>
      <w:lang w:eastAsia="it-IT" w:bidi="it-IT"/>
    </w:rPr>
  </w:style>
  <w:style w:type="character" w:customStyle="1" w:styleId="Rimandonotaapidipagina1">
    <w:name w:val="Rimando nota a piè di pagina1"/>
    <w:rsid w:val="00AB75CC"/>
    <w:rPr>
      <w:shd w:val="clear" w:color="auto" w:fill="FFFFFF"/>
      <w:vertAlign w:val="superscript"/>
    </w:rPr>
  </w:style>
  <w:style w:type="character" w:customStyle="1" w:styleId="ListLabel1">
    <w:name w:val="ListLabel 1"/>
    <w:rsid w:val="00AB75CC"/>
    <w:rPr>
      <w:color w:val="000000"/>
    </w:rPr>
  </w:style>
  <w:style w:type="character" w:customStyle="1" w:styleId="ListLabel2">
    <w:name w:val="ListLabel 2"/>
    <w:rsid w:val="00AB75CC"/>
    <w:rPr>
      <w:sz w:val="16"/>
      <w:szCs w:val="16"/>
    </w:rPr>
  </w:style>
  <w:style w:type="character" w:customStyle="1" w:styleId="ListLabel3">
    <w:name w:val="ListLabel 3"/>
    <w:rsid w:val="00AB75CC"/>
    <w:rPr>
      <w:rFonts w:ascii="Arial" w:hAnsi="Arial"/>
      <w:b/>
      <w:i w:val="0"/>
      <w:sz w:val="15"/>
    </w:rPr>
  </w:style>
  <w:style w:type="character" w:customStyle="1" w:styleId="ListLabel4">
    <w:name w:val="ListLabel 4"/>
    <w:rsid w:val="00AB75CC"/>
    <w:rPr>
      <w:i w:val="0"/>
    </w:rPr>
  </w:style>
  <w:style w:type="character" w:customStyle="1" w:styleId="ListLabel5">
    <w:name w:val="ListLabel 5"/>
    <w:rsid w:val="00AB75CC"/>
    <w:rPr>
      <w:rFonts w:ascii="Arial" w:hAnsi="Arial"/>
      <w:i w:val="0"/>
      <w:sz w:val="15"/>
    </w:rPr>
  </w:style>
  <w:style w:type="character" w:customStyle="1" w:styleId="ListLabel6">
    <w:name w:val="ListLabel 6"/>
    <w:rsid w:val="00AB75CC"/>
    <w:rPr>
      <w:color w:val="000000"/>
    </w:rPr>
  </w:style>
  <w:style w:type="character" w:customStyle="1" w:styleId="ListLabel7">
    <w:name w:val="ListLabel 7"/>
    <w:rsid w:val="00AB75CC"/>
    <w:rPr>
      <w:rFonts w:eastAsia="Calibri" w:cs="Arial"/>
      <w:b w:val="0"/>
      <w:color w:val="00000A"/>
    </w:rPr>
  </w:style>
  <w:style w:type="character" w:customStyle="1" w:styleId="ListLabel8">
    <w:name w:val="ListLabel 8"/>
    <w:rsid w:val="00AB75CC"/>
    <w:rPr>
      <w:rFonts w:cs="Courier New"/>
    </w:rPr>
  </w:style>
  <w:style w:type="character" w:customStyle="1" w:styleId="ListLabel9">
    <w:name w:val="ListLabel 9"/>
    <w:rsid w:val="00AB75CC"/>
    <w:rPr>
      <w:rFonts w:cs="Courier New"/>
    </w:rPr>
  </w:style>
  <w:style w:type="character" w:customStyle="1" w:styleId="ListLabel10">
    <w:name w:val="ListLabel 10"/>
    <w:rsid w:val="00AB75CC"/>
    <w:rPr>
      <w:rFonts w:cs="Courier New"/>
    </w:rPr>
  </w:style>
  <w:style w:type="character" w:customStyle="1" w:styleId="ListLabel11">
    <w:name w:val="ListLabel 11"/>
    <w:rsid w:val="00AB75CC"/>
    <w:rPr>
      <w:rFonts w:eastAsia="Calibri" w:cs="Arial"/>
    </w:rPr>
  </w:style>
  <w:style w:type="character" w:customStyle="1" w:styleId="ListLabel12">
    <w:name w:val="ListLabel 12"/>
    <w:rsid w:val="00AB75CC"/>
    <w:rPr>
      <w:rFonts w:cs="Courier New"/>
    </w:rPr>
  </w:style>
  <w:style w:type="character" w:customStyle="1" w:styleId="ListLabel13">
    <w:name w:val="ListLabel 13"/>
    <w:rsid w:val="00AB75CC"/>
    <w:rPr>
      <w:rFonts w:cs="Courier New"/>
    </w:rPr>
  </w:style>
  <w:style w:type="character" w:customStyle="1" w:styleId="ListLabel14">
    <w:name w:val="ListLabel 14"/>
    <w:rsid w:val="00AB75CC"/>
    <w:rPr>
      <w:rFonts w:cs="Courier New"/>
    </w:rPr>
  </w:style>
  <w:style w:type="character" w:customStyle="1" w:styleId="ListLabel15">
    <w:name w:val="ListLabel 15"/>
    <w:rsid w:val="00AB75CC"/>
    <w:rPr>
      <w:rFonts w:eastAsia="Calibri" w:cs="Arial"/>
      <w:color w:val="FF0000"/>
    </w:rPr>
  </w:style>
  <w:style w:type="character" w:customStyle="1" w:styleId="ListLabel16">
    <w:name w:val="ListLabel 16"/>
    <w:rsid w:val="00AB75CC"/>
    <w:rPr>
      <w:rFonts w:cs="Courier New"/>
    </w:rPr>
  </w:style>
  <w:style w:type="character" w:customStyle="1" w:styleId="ListLabel17">
    <w:name w:val="ListLabel 17"/>
    <w:rsid w:val="00AB75CC"/>
    <w:rPr>
      <w:rFonts w:cs="Courier New"/>
    </w:rPr>
  </w:style>
  <w:style w:type="character" w:customStyle="1" w:styleId="ListLabel18">
    <w:name w:val="ListLabel 18"/>
    <w:rsid w:val="00AB75CC"/>
    <w:rPr>
      <w:rFonts w:cs="Courier New"/>
    </w:rPr>
  </w:style>
  <w:style w:type="character" w:customStyle="1" w:styleId="ListLabel19">
    <w:name w:val="ListLabel 19"/>
    <w:rsid w:val="00AB75CC"/>
    <w:rPr>
      <w:rFonts w:cs="Courier New"/>
    </w:rPr>
  </w:style>
  <w:style w:type="character" w:customStyle="1" w:styleId="ListLabel20">
    <w:name w:val="ListLabel 20"/>
    <w:rsid w:val="00AB75CC"/>
    <w:rPr>
      <w:rFonts w:cs="Courier New"/>
    </w:rPr>
  </w:style>
  <w:style w:type="character" w:customStyle="1" w:styleId="ListLabel21">
    <w:name w:val="ListLabel 21"/>
    <w:rsid w:val="00AB75CC"/>
    <w:rPr>
      <w:rFonts w:cs="Courier New"/>
    </w:rPr>
  </w:style>
  <w:style w:type="character" w:customStyle="1" w:styleId="Caratterenotaapidipagina">
    <w:name w:val="Carattere nota a piè di pagina"/>
    <w:rsid w:val="00AB75CC"/>
  </w:style>
  <w:style w:type="character" w:styleId="Rimandonotaapidipagina">
    <w:name w:val="footnote reference"/>
    <w:rsid w:val="00AB75CC"/>
    <w:rPr>
      <w:vertAlign w:val="superscript"/>
    </w:rPr>
  </w:style>
  <w:style w:type="character" w:styleId="Rimandonotadichiusura">
    <w:name w:val="endnote reference"/>
    <w:rsid w:val="00AB75CC"/>
    <w:rPr>
      <w:vertAlign w:val="superscript"/>
    </w:rPr>
  </w:style>
  <w:style w:type="character" w:customStyle="1" w:styleId="Caratterenotadichiusura">
    <w:name w:val="Carattere nota di chiusura"/>
    <w:rsid w:val="00AB75CC"/>
  </w:style>
  <w:style w:type="character" w:customStyle="1" w:styleId="ListLabel22">
    <w:name w:val="ListLabel 22"/>
    <w:rsid w:val="00AB75CC"/>
    <w:rPr>
      <w:sz w:val="16"/>
      <w:szCs w:val="16"/>
    </w:rPr>
  </w:style>
  <w:style w:type="character" w:customStyle="1" w:styleId="ListLabel23">
    <w:name w:val="ListLabel 23"/>
    <w:rsid w:val="00AB75CC"/>
    <w:rPr>
      <w:rFonts w:ascii="Arial" w:hAnsi="Arial" w:cs="Symbol"/>
      <w:sz w:val="15"/>
    </w:rPr>
  </w:style>
  <w:style w:type="character" w:customStyle="1" w:styleId="ListLabel24">
    <w:name w:val="ListLabel 24"/>
    <w:rsid w:val="00AB75CC"/>
    <w:rPr>
      <w:rFonts w:ascii="Arial" w:hAnsi="Arial"/>
      <w:b/>
      <w:i w:val="0"/>
      <w:sz w:val="15"/>
    </w:rPr>
  </w:style>
  <w:style w:type="character" w:customStyle="1" w:styleId="ListLabel25">
    <w:name w:val="ListLabel 25"/>
    <w:rsid w:val="00AB75CC"/>
    <w:rPr>
      <w:rFonts w:ascii="Arial" w:hAnsi="Arial"/>
      <w:i w:val="0"/>
      <w:sz w:val="15"/>
    </w:rPr>
  </w:style>
  <w:style w:type="character" w:customStyle="1" w:styleId="ListLabel26">
    <w:name w:val="ListLabel 26"/>
    <w:rsid w:val="00AB75CC"/>
    <w:rPr>
      <w:rFonts w:ascii="Arial" w:hAnsi="Arial" w:cs="Symbol"/>
      <w:sz w:val="15"/>
    </w:rPr>
  </w:style>
  <w:style w:type="character" w:customStyle="1" w:styleId="ListLabel27">
    <w:name w:val="ListLabel 27"/>
    <w:rsid w:val="00AB75CC"/>
    <w:rPr>
      <w:rFonts w:ascii="Arial" w:hAnsi="Arial" w:cs="Courier New"/>
      <w:sz w:val="14"/>
    </w:rPr>
  </w:style>
  <w:style w:type="character" w:customStyle="1" w:styleId="ListLabel28">
    <w:name w:val="ListLabel 28"/>
    <w:rsid w:val="00AB75CC"/>
    <w:rPr>
      <w:rFonts w:cs="Courier New"/>
    </w:rPr>
  </w:style>
  <w:style w:type="character" w:customStyle="1" w:styleId="ListLabel29">
    <w:name w:val="ListLabel 29"/>
    <w:rsid w:val="00AB75CC"/>
    <w:rPr>
      <w:rFonts w:cs="Wingdings"/>
    </w:rPr>
  </w:style>
  <w:style w:type="character" w:customStyle="1" w:styleId="ListLabel30">
    <w:name w:val="ListLabel 30"/>
    <w:rsid w:val="00AB75CC"/>
    <w:rPr>
      <w:rFonts w:cs="Symbol"/>
    </w:rPr>
  </w:style>
  <w:style w:type="character" w:customStyle="1" w:styleId="ListLabel31">
    <w:name w:val="ListLabel 31"/>
    <w:rsid w:val="00AB75CC"/>
    <w:rPr>
      <w:rFonts w:cs="Courier New"/>
    </w:rPr>
  </w:style>
  <w:style w:type="character" w:customStyle="1" w:styleId="ListLabel32">
    <w:name w:val="ListLabel 32"/>
    <w:rsid w:val="00AB75CC"/>
    <w:rPr>
      <w:rFonts w:cs="Wingdings"/>
    </w:rPr>
  </w:style>
  <w:style w:type="character" w:customStyle="1" w:styleId="ListLabel33">
    <w:name w:val="ListLabel 33"/>
    <w:rsid w:val="00AB75CC"/>
    <w:rPr>
      <w:rFonts w:cs="Symbol"/>
    </w:rPr>
  </w:style>
  <w:style w:type="character" w:customStyle="1" w:styleId="ListLabel34">
    <w:name w:val="ListLabel 34"/>
    <w:rsid w:val="00AB75CC"/>
    <w:rPr>
      <w:rFonts w:cs="Courier New"/>
    </w:rPr>
  </w:style>
  <w:style w:type="character" w:customStyle="1" w:styleId="ListLabel35">
    <w:name w:val="ListLabel 35"/>
    <w:rsid w:val="00AB75CC"/>
    <w:rPr>
      <w:rFonts w:cs="Wingdings"/>
    </w:rPr>
  </w:style>
  <w:style w:type="character" w:customStyle="1" w:styleId="ListLabel36">
    <w:name w:val="ListLabel 36"/>
    <w:rsid w:val="00AB75CC"/>
    <w:rPr>
      <w:rFonts w:ascii="Arial" w:hAnsi="Arial" w:cs="Symbol"/>
      <w:sz w:val="15"/>
    </w:rPr>
  </w:style>
  <w:style w:type="character" w:customStyle="1" w:styleId="ListLabel37">
    <w:name w:val="ListLabel 37"/>
    <w:rsid w:val="00AB75CC"/>
    <w:rPr>
      <w:rFonts w:ascii="Arial" w:hAnsi="Arial"/>
      <w:b/>
      <w:i w:val="0"/>
      <w:sz w:val="15"/>
    </w:rPr>
  </w:style>
  <w:style w:type="character" w:customStyle="1" w:styleId="ListLabel38">
    <w:name w:val="ListLabel 38"/>
    <w:rsid w:val="00AB75CC"/>
    <w:rPr>
      <w:rFonts w:ascii="Arial" w:hAnsi="Arial"/>
      <w:i w:val="0"/>
      <w:sz w:val="15"/>
    </w:rPr>
  </w:style>
  <w:style w:type="character" w:customStyle="1" w:styleId="ListLabel39">
    <w:name w:val="ListLabel 39"/>
    <w:rsid w:val="00AB75CC"/>
    <w:rPr>
      <w:rFonts w:ascii="Arial" w:hAnsi="Arial" w:cs="Symbol"/>
      <w:sz w:val="15"/>
    </w:rPr>
  </w:style>
  <w:style w:type="character" w:customStyle="1" w:styleId="ListLabel40">
    <w:name w:val="ListLabel 40"/>
    <w:rsid w:val="00AB75CC"/>
    <w:rPr>
      <w:rFonts w:cs="Courier New"/>
      <w:sz w:val="14"/>
    </w:rPr>
  </w:style>
  <w:style w:type="character" w:customStyle="1" w:styleId="ListLabel41">
    <w:name w:val="ListLabel 41"/>
    <w:rsid w:val="00AB75CC"/>
    <w:rPr>
      <w:rFonts w:cs="Courier New"/>
    </w:rPr>
  </w:style>
  <w:style w:type="character" w:customStyle="1" w:styleId="ListLabel42">
    <w:name w:val="ListLabel 42"/>
    <w:rsid w:val="00AB75CC"/>
    <w:rPr>
      <w:rFonts w:cs="Wingdings"/>
    </w:rPr>
  </w:style>
  <w:style w:type="character" w:customStyle="1" w:styleId="ListLabel43">
    <w:name w:val="ListLabel 43"/>
    <w:rsid w:val="00AB75CC"/>
    <w:rPr>
      <w:rFonts w:cs="Symbol"/>
    </w:rPr>
  </w:style>
  <w:style w:type="character" w:customStyle="1" w:styleId="ListLabel44">
    <w:name w:val="ListLabel 44"/>
    <w:rsid w:val="00AB75CC"/>
    <w:rPr>
      <w:rFonts w:cs="Courier New"/>
    </w:rPr>
  </w:style>
  <w:style w:type="character" w:customStyle="1" w:styleId="ListLabel45">
    <w:name w:val="ListLabel 45"/>
    <w:rsid w:val="00AB75CC"/>
    <w:rPr>
      <w:rFonts w:cs="Wingdings"/>
    </w:rPr>
  </w:style>
  <w:style w:type="character" w:customStyle="1" w:styleId="ListLabel46">
    <w:name w:val="ListLabel 46"/>
    <w:rsid w:val="00AB75CC"/>
    <w:rPr>
      <w:rFonts w:cs="Symbol"/>
    </w:rPr>
  </w:style>
  <w:style w:type="character" w:customStyle="1" w:styleId="ListLabel47">
    <w:name w:val="ListLabel 47"/>
    <w:rsid w:val="00AB75CC"/>
    <w:rPr>
      <w:rFonts w:cs="Courier New"/>
    </w:rPr>
  </w:style>
  <w:style w:type="character" w:customStyle="1" w:styleId="ListLabel48">
    <w:name w:val="ListLabel 48"/>
    <w:rsid w:val="00AB75CC"/>
    <w:rPr>
      <w:rFonts w:cs="Wingdings"/>
    </w:rPr>
  </w:style>
  <w:style w:type="character" w:customStyle="1" w:styleId="ListLabel49">
    <w:name w:val="ListLabel 49"/>
    <w:rsid w:val="00AB75CC"/>
    <w:rPr>
      <w:rFonts w:ascii="Arial" w:hAnsi="Arial" w:cs="Symbol"/>
      <w:sz w:val="15"/>
    </w:rPr>
  </w:style>
  <w:style w:type="character" w:customStyle="1" w:styleId="ListLabel50">
    <w:name w:val="ListLabel 50"/>
    <w:rsid w:val="00AB75CC"/>
    <w:rPr>
      <w:rFonts w:ascii="Arial" w:hAnsi="Arial"/>
      <w:b/>
      <w:i w:val="0"/>
      <w:sz w:val="15"/>
    </w:rPr>
  </w:style>
  <w:style w:type="character" w:customStyle="1" w:styleId="ListLabel51">
    <w:name w:val="ListLabel 51"/>
    <w:rsid w:val="00AB75CC"/>
    <w:rPr>
      <w:rFonts w:ascii="Arial" w:hAnsi="Arial"/>
      <w:i w:val="0"/>
      <w:sz w:val="15"/>
    </w:rPr>
  </w:style>
  <w:style w:type="character" w:customStyle="1" w:styleId="ListLabel52">
    <w:name w:val="ListLabel 52"/>
    <w:rsid w:val="00AB75CC"/>
    <w:rPr>
      <w:rFonts w:ascii="Arial" w:hAnsi="Arial" w:cs="Symbol"/>
      <w:sz w:val="15"/>
    </w:rPr>
  </w:style>
  <w:style w:type="character" w:customStyle="1" w:styleId="ListLabel53">
    <w:name w:val="ListLabel 53"/>
    <w:rsid w:val="00AB75CC"/>
    <w:rPr>
      <w:rFonts w:cs="Courier New"/>
      <w:sz w:val="14"/>
    </w:rPr>
  </w:style>
  <w:style w:type="character" w:customStyle="1" w:styleId="ListLabel54">
    <w:name w:val="ListLabel 54"/>
    <w:rsid w:val="00AB75CC"/>
    <w:rPr>
      <w:rFonts w:cs="Courier New"/>
    </w:rPr>
  </w:style>
  <w:style w:type="character" w:customStyle="1" w:styleId="ListLabel55">
    <w:name w:val="ListLabel 55"/>
    <w:rsid w:val="00AB75CC"/>
    <w:rPr>
      <w:rFonts w:cs="Wingdings"/>
    </w:rPr>
  </w:style>
  <w:style w:type="character" w:customStyle="1" w:styleId="ListLabel56">
    <w:name w:val="ListLabel 56"/>
    <w:rsid w:val="00AB75CC"/>
    <w:rPr>
      <w:rFonts w:cs="Symbol"/>
    </w:rPr>
  </w:style>
  <w:style w:type="character" w:customStyle="1" w:styleId="ListLabel57">
    <w:name w:val="ListLabel 57"/>
    <w:rsid w:val="00AB75CC"/>
    <w:rPr>
      <w:rFonts w:cs="Courier New"/>
    </w:rPr>
  </w:style>
  <w:style w:type="character" w:customStyle="1" w:styleId="ListLabel58">
    <w:name w:val="ListLabel 58"/>
    <w:rsid w:val="00AB75CC"/>
    <w:rPr>
      <w:rFonts w:cs="Wingdings"/>
    </w:rPr>
  </w:style>
  <w:style w:type="character" w:customStyle="1" w:styleId="ListLabel59">
    <w:name w:val="ListLabel 59"/>
    <w:rsid w:val="00AB75CC"/>
    <w:rPr>
      <w:rFonts w:cs="Symbol"/>
    </w:rPr>
  </w:style>
  <w:style w:type="character" w:customStyle="1" w:styleId="ListLabel60">
    <w:name w:val="ListLabel 60"/>
    <w:rsid w:val="00AB75CC"/>
    <w:rPr>
      <w:rFonts w:cs="Courier New"/>
    </w:rPr>
  </w:style>
  <w:style w:type="character" w:customStyle="1" w:styleId="ListLabel61">
    <w:name w:val="ListLabel 61"/>
    <w:rsid w:val="00AB75CC"/>
    <w:rPr>
      <w:rFonts w:cs="Wingdings"/>
    </w:rPr>
  </w:style>
  <w:style w:type="character" w:customStyle="1" w:styleId="ListLabel62">
    <w:name w:val="ListLabel 62"/>
    <w:rsid w:val="00AB75CC"/>
    <w:rPr>
      <w:rFonts w:ascii="Arial" w:hAnsi="Arial" w:cs="Symbol"/>
      <w:sz w:val="15"/>
    </w:rPr>
  </w:style>
  <w:style w:type="character" w:customStyle="1" w:styleId="ListLabel63">
    <w:name w:val="ListLabel 63"/>
    <w:rsid w:val="00AB75CC"/>
    <w:rPr>
      <w:rFonts w:ascii="Arial" w:hAnsi="Arial"/>
      <w:b/>
      <w:i w:val="0"/>
      <w:sz w:val="15"/>
    </w:rPr>
  </w:style>
  <w:style w:type="character" w:customStyle="1" w:styleId="ListLabel64">
    <w:name w:val="ListLabel 64"/>
    <w:rsid w:val="00AB75CC"/>
    <w:rPr>
      <w:rFonts w:ascii="Arial" w:hAnsi="Arial"/>
      <w:i w:val="0"/>
      <w:sz w:val="15"/>
    </w:rPr>
  </w:style>
  <w:style w:type="character" w:customStyle="1" w:styleId="ListLabel65">
    <w:name w:val="ListLabel 65"/>
    <w:rsid w:val="00AB75CC"/>
    <w:rPr>
      <w:rFonts w:ascii="Arial" w:hAnsi="Arial" w:cs="Symbol"/>
      <w:sz w:val="15"/>
    </w:rPr>
  </w:style>
  <w:style w:type="character" w:customStyle="1" w:styleId="ListLabel66">
    <w:name w:val="ListLabel 66"/>
    <w:rsid w:val="00AB75CC"/>
    <w:rPr>
      <w:rFonts w:cs="Courier New"/>
      <w:sz w:val="14"/>
    </w:rPr>
  </w:style>
  <w:style w:type="character" w:customStyle="1" w:styleId="ListLabel67">
    <w:name w:val="ListLabel 67"/>
    <w:rsid w:val="00AB75CC"/>
    <w:rPr>
      <w:rFonts w:cs="Courier New"/>
    </w:rPr>
  </w:style>
  <w:style w:type="character" w:customStyle="1" w:styleId="ListLabel68">
    <w:name w:val="ListLabel 68"/>
    <w:rsid w:val="00AB75CC"/>
    <w:rPr>
      <w:rFonts w:cs="Wingdings"/>
    </w:rPr>
  </w:style>
  <w:style w:type="character" w:customStyle="1" w:styleId="ListLabel69">
    <w:name w:val="ListLabel 69"/>
    <w:rsid w:val="00AB75CC"/>
    <w:rPr>
      <w:rFonts w:cs="Symbol"/>
    </w:rPr>
  </w:style>
  <w:style w:type="character" w:customStyle="1" w:styleId="ListLabel70">
    <w:name w:val="ListLabel 70"/>
    <w:rsid w:val="00AB75CC"/>
    <w:rPr>
      <w:rFonts w:cs="Courier New"/>
    </w:rPr>
  </w:style>
  <w:style w:type="character" w:customStyle="1" w:styleId="ListLabel71">
    <w:name w:val="ListLabel 71"/>
    <w:rsid w:val="00AB75CC"/>
    <w:rPr>
      <w:rFonts w:cs="Wingdings"/>
    </w:rPr>
  </w:style>
  <w:style w:type="character" w:customStyle="1" w:styleId="ListLabel72">
    <w:name w:val="ListLabel 72"/>
    <w:rsid w:val="00AB75CC"/>
    <w:rPr>
      <w:rFonts w:cs="Symbol"/>
    </w:rPr>
  </w:style>
  <w:style w:type="character" w:customStyle="1" w:styleId="ListLabel73">
    <w:name w:val="ListLabel 73"/>
    <w:rsid w:val="00AB75CC"/>
    <w:rPr>
      <w:rFonts w:cs="Courier New"/>
    </w:rPr>
  </w:style>
  <w:style w:type="character" w:customStyle="1" w:styleId="ListLabel74">
    <w:name w:val="ListLabel 74"/>
    <w:rsid w:val="00AB75CC"/>
    <w:rPr>
      <w:rFonts w:cs="Wingdings"/>
    </w:rPr>
  </w:style>
  <w:style w:type="paragraph" w:customStyle="1" w:styleId="Titolo10">
    <w:name w:val="Titolo1"/>
    <w:basedOn w:val="Normale"/>
    <w:next w:val="Corpotesto"/>
    <w:rsid w:val="00AB75CC"/>
    <w:pPr>
      <w:keepNext/>
      <w:suppressAutoHyphens/>
      <w:spacing w:before="240" w:after="120"/>
    </w:pPr>
    <w:rPr>
      <w:rFonts w:ascii="Liberation Sans" w:eastAsia="Arial Unicode MS" w:hAnsi="Liberation Sans" w:cs="Mangal"/>
      <w:color w:val="00000A"/>
      <w:kern w:val="1"/>
      <w:sz w:val="28"/>
      <w:szCs w:val="28"/>
      <w:lang w:bidi="it-IT"/>
    </w:rPr>
  </w:style>
  <w:style w:type="paragraph" w:styleId="Elenco">
    <w:name w:val="List"/>
    <w:basedOn w:val="Corpotesto"/>
    <w:rsid w:val="00AB75CC"/>
    <w:pPr>
      <w:suppressAutoHyphens/>
      <w:spacing w:after="140" w:line="288" w:lineRule="auto"/>
    </w:pPr>
    <w:rPr>
      <w:rFonts w:eastAsia="Calibri" w:cs="Mangal"/>
      <w:color w:val="00000A"/>
      <w:kern w:val="1"/>
      <w:szCs w:val="22"/>
      <w:lang w:bidi="it-IT"/>
    </w:rPr>
  </w:style>
  <w:style w:type="paragraph" w:styleId="Didascalia">
    <w:name w:val="caption"/>
    <w:basedOn w:val="Normale"/>
    <w:qFormat/>
    <w:rsid w:val="00AB75CC"/>
    <w:pPr>
      <w:suppressLineNumbers/>
      <w:suppressAutoHyphens/>
      <w:spacing w:before="120" w:after="120"/>
    </w:pPr>
    <w:rPr>
      <w:rFonts w:eastAsia="Calibri" w:cs="Mangal"/>
      <w:i/>
      <w:iCs/>
      <w:color w:val="00000A"/>
      <w:kern w:val="1"/>
      <w:lang w:bidi="it-IT"/>
    </w:rPr>
  </w:style>
  <w:style w:type="paragraph" w:customStyle="1" w:styleId="Indice">
    <w:name w:val="Indice"/>
    <w:basedOn w:val="Normale"/>
    <w:rsid w:val="00AB75CC"/>
    <w:pPr>
      <w:suppressLineNumbers/>
      <w:suppressAutoHyphens/>
      <w:spacing w:before="120" w:after="120"/>
    </w:pPr>
    <w:rPr>
      <w:rFonts w:eastAsia="Calibri" w:cs="Mangal"/>
      <w:color w:val="00000A"/>
      <w:kern w:val="1"/>
      <w:szCs w:val="22"/>
      <w:lang w:bidi="it-IT"/>
    </w:rPr>
  </w:style>
  <w:style w:type="paragraph" w:customStyle="1" w:styleId="NormalBold">
    <w:name w:val="NormalBold"/>
    <w:basedOn w:val="Normale"/>
    <w:rsid w:val="00AB75CC"/>
    <w:pPr>
      <w:widowControl w:val="0"/>
      <w:suppressAutoHyphens/>
    </w:pPr>
    <w:rPr>
      <w:b/>
      <w:color w:val="00000A"/>
      <w:kern w:val="1"/>
      <w:szCs w:val="22"/>
      <w:lang w:bidi="it-IT"/>
    </w:rPr>
  </w:style>
  <w:style w:type="paragraph" w:customStyle="1" w:styleId="Testonotaapidipagina1">
    <w:name w:val="Testo nota a piè di pagina1"/>
    <w:basedOn w:val="Normale"/>
    <w:rsid w:val="00AB75CC"/>
    <w:pPr>
      <w:suppressAutoHyphens/>
      <w:ind w:left="720" w:hanging="720"/>
    </w:pPr>
    <w:rPr>
      <w:rFonts w:eastAsia="Calibri"/>
      <w:color w:val="00000A"/>
      <w:kern w:val="1"/>
      <w:sz w:val="20"/>
      <w:szCs w:val="20"/>
      <w:lang w:bidi="it-IT"/>
    </w:rPr>
  </w:style>
  <w:style w:type="paragraph" w:customStyle="1" w:styleId="Text1">
    <w:name w:val="Text 1"/>
    <w:basedOn w:val="Normale"/>
    <w:rsid w:val="00AB75CC"/>
    <w:pPr>
      <w:suppressAutoHyphens/>
      <w:spacing w:before="120" w:after="120"/>
      <w:ind w:left="850"/>
    </w:pPr>
    <w:rPr>
      <w:rFonts w:eastAsia="Calibri"/>
      <w:color w:val="00000A"/>
      <w:kern w:val="1"/>
      <w:szCs w:val="22"/>
      <w:lang w:bidi="it-IT"/>
    </w:rPr>
  </w:style>
  <w:style w:type="paragraph" w:customStyle="1" w:styleId="NormalLeft">
    <w:name w:val="Normal Left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Tiret0">
    <w:name w:val="Tiret 0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Tiret1">
    <w:name w:val="Tiret 1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NumPar1">
    <w:name w:val="NumPar 1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NumPar2">
    <w:name w:val="NumPar 2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NumPar3">
    <w:name w:val="NumPar 3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NumPar4">
    <w:name w:val="NumPar 4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ChapterTitle">
    <w:name w:val="ChapterTitle"/>
    <w:basedOn w:val="Normale"/>
    <w:rsid w:val="00AB75CC"/>
    <w:pPr>
      <w:keepNext/>
      <w:suppressAutoHyphens/>
      <w:spacing w:before="120" w:after="360"/>
      <w:jc w:val="center"/>
    </w:pPr>
    <w:rPr>
      <w:rFonts w:eastAsia="Calibri"/>
      <w:b/>
      <w:color w:val="00000A"/>
      <w:kern w:val="1"/>
      <w:sz w:val="32"/>
      <w:szCs w:val="22"/>
      <w:lang w:bidi="it-IT"/>
    </w:rPr>
  </w:style>
  <w:style w:type="paragraph" w:customStyle="1" w:styleId="SectionTitle">
    <w:name w:val="SectionTitle"/>
    <w:basedOn w:val="Normale"/>
    <w:rsid w:val="00AB75CC"/>
    <w:pPr>
      <w:keepNext/>
      <w:suppressAutoHyphens/>
      <w:spacing w:before="120" w:after="360"/>
      <w:jc w:val="center"/>
    </w:pPr>
    <w:rPr>
      <w:rFonts w:eastAsia="Calibri"/>
      <w:b/>
      <w:smallCaps/>
      <w:color w:val="00000A"/>
      <w:kern w:val="1"/>
      <w:sz w:val="28"/>
      <w:szCs w:val="22"/>
      <w:lang w:bidi="it-IT"/>
    </w:rPr>
  </w:style>
  <w:style w:type="paragraph" w:customStyle="1" w:styleId="Annexetitre">
    <w:name w:val="Annexe titre"/>
    <w:basedOn w:val="Normale"/>
    <w:rsid w:val="00AB75CC"/>
    <w:pPr>
      <w:suppressAutoHyphens/>
      <w:spacing w:before="120" w:after="120"/>
      <w:jc w:val="center"/>
    </w:pPr>
    <w:rPr>
      <w:rFonts w:eastAsia="Calibri"/>
      <w:b/>
      <w:color w:val="00000A"/>
      <w:kern w:val="1"/>
      <w:szCs w:val="22"/>
      <w:u w:val="single"/>
      <w:lang w:bidi="it-IT"/>
    </w:rPr>
  </w:style>
  <w:style w:type="paragraph" w:customStyle="1" w:styleId="Titrearticle">
    <w:name w:val="Titre article"/>
    <w:basedOn w:val="Normale"/>
    <w:rsid w:val="00AB75CC"/>
    <w:pPr>
      <w:keepNext/>
      <w:suppressAutoHyphens/>
      <w:spacing w:before="360" w:after="120"/>
      <w:jc w:val="center"/>
    </w:pPr>
    <w:rPr>
      <w:rFonts w:eastAsia="Calibri"/>
      <w:i/>
      <w:color w:val="00000A"/>
      <w:kern w:val="1"/>
      <w:szCs w:val="22"/>
      <w:lang w:bidi="it-IT"/>
    </w:rPr>
  </w:style>
  <w:style w:type="paragraph" w:customStyle="1" w:styleId="Paragrafoelenco1">
    <w:name w:val="Paragrafo elenco1"/>
    <w:basedOn w:val="Normale"/>
    <w:rsid w:val="00AB75CC"/>
    <w:pPr>
      <w:suppressAutoHyphens/>
      <w:spacing w:before="120" w:after="120"/>
      <w:ind w:left="720"/>
      <w:contextualSpacing/>
    </w:pPr>
    <w:rPr>
      <w:rFonts w:eastAsia="Calibri"/>
      <w:color w:val="00000A"/>
      <w:kern w:val="1"/>
      <w:szCs w:val="22"/>
      <w:lang w:bidi="it-IT"/>
    </w:rPr>
  </w:style>
  <w:style w:type="paragraph" w:customStyle="1" w:styleId="Testofumetto1">
    <w:name w:val="Testo fumetto1"/>
    <w:basedOn w:val="Normale"/>
    <w:rsid w:val="00AB75CC"/>
    <w:pPr>
      <w:suppressAutoHyphens/>
    </w:pPr>
    <w:rPr>
      <w:rFonts w:ascii="Tahoma" w:eastAsia="Calibri" w:hAnsi="Tahoma" w:cs="Tahoma"/>
      <w:color w:val="00000A"/>
      <w:kern w:val="1"/>
      <w:sz w:val="16"/>
      <w:szCs w:val="16"/>
      <w:lang w:bidi="it-IT"/>
    </w:rPr>
  </w:style>
  <w:style w:type="paragraph" w:customStyle="1" w:styleId="NormaleWeb1">
    <w:name w:val="Normale (Web)1"/>
    <w:basedOn w:val="Normale"/>
    <w:rsid w:val="00AB75CC"/>
    <w:pPr>
      <w:suppressAutoHyphens/>
      <w:spacing w:before="280" w:after="280"/>
    </w:pPr>
    <w:rPr>
      <w:color w:val="00000A"/>
      <w:kern w:val="1"/>
    </w:rPr>
  </w:style>
  <w:style w:type="paragraph" w:styleId="Testonotaapidipagina">
    <w:name w:val="footnote text"/>
    <w:basedOn w:val="Normale"/>
    <w:link w:val="TestonotaapidipaginaCarattere1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character" w:customStyle="1" w:styleId="TestonotaapidipaginaCarattere1">
    <w:name w:val="Testo nota a piè di pagina Carattere1"/>
    <w:link w:val="Testonotaapidipagina"/>
    <w:rsid w:val="00AB75CC"/>
    <w:rPr>
      <w:rFonts w:eastAsia="Calibri"/>
      <w:color w:val="00000A"/>
      <w:kern w:val="1"/>
      <w:sz w:val="24"/>
      <w:szCs w:val="22"/>
      <w:lang w:val="it-IT" w:eastAsia="it-IT" w:bidi="it-IT"/>
    </w:rPr>
  </w:style>
  <w:style w:type="paragraph" w:customStyle="1" w:styleId="Contenutotabella">
    <w:name w:val="Contenuto tabella"/>
    <w:basedOn w:val="Normale"/>
    <w:rsid w:val="00AB75CC"/>
    <w:pPr>
      <w:suppressAutoHyphens/>
      <w:spacing w:before="120" w:after="120"/>
    </w:pPr>
    <w:rPr>
      <w:rFonts w:eastAsia="Calibri"/>
      <w:color w:val="00000A"/>
      <w:kern w:val="1"/>
      <w:szCs w:val="22"/>
      <w:lang w:bidi="it-IT"/>
    </w:rPr>
  </w:style>
  <w:style w:type="paragraph" w:customStyle="1" w:styleId="Titolotabella">
    <w:name w:val="Titolo tabella"/>
    <w:basedOn w:val="Contenutotabella"/>
    <w:rsid w:val="00AB75CC"/>
  </w:style>
  <w:style w:type="paragraph" w:customStyle="1" w:styleId="western">
    <w:name w:val="western"/>
    <w:basedOn w:val="Normale"/>
    <w:rsid w:val="00AB75CC"/>
    <w:pPr>
      <w:spacing w:before="100" w:beforeAutospacing="1" w:after="142" w:line="288" w:lineRule="auto"/>
    </w:pPr>
  </w:style>
  <w:style w:type="character" w:customStyle="1" w:styleId="small">
    <w:name w:val="small"/>
    <w:rsid w:val="00AB75CC"/>
  </w:style>
  <w:style w:type="character" w:customStyle="1" w:styleId="TestofumettoCarattere1">
    <w:name w:val="Testo fumetto Carattere1"/>
    <w:uiPriority w:val="99"/>
    <w:semiHidden/>
    <w:rsid w:val="00AB75CC"/>
    <w:rPr>
      <w:rFonts w:ascii="Tahoma" w:eastAsia="Calibri" w:hAnsi="Tahoma" w:cs="Tahoma"/>
      <w:color w:val="00000A"/>
      <w:kern w:val="1"/>
      <w:sz w:val="16"/>
      <w:szCs w:val="16"/>
      <w:lang w:bidi="it-IT"/>
    </w:rPr>
  </w:style>
  <w:style w:type="character" w:customStyle="1" w:styleId="RientrocorpodeltestoCarattere">
    <w:name w:val="Rientro corpo del testo Carattere"/>
    <w:link w:val="Rientrocorpodeltesto"/>
    <w:rsid w:val="003276D4"/>
    <w:rPr>
      <w:rFonts w:ascii="Arial" w:hAnsi="Arial"/>
      <w:b/>
      <w:snapToGrid w:val="0"/>
      <w:sz w:val="72"/>
      <w:lang w:val="it-IT" w:eastAsia="it-IT"/>
    </w:rPr>
  </w:style>
  <w:style w:type="character" w:customStyle="1" w:styleId="Corpodeltesto3Carattere">
    <w:name w:val="Corpo del testo 3 Carattere"/>
    <w:link w:val="Corpodeltesto3"/>
    <w:rsid w:val="003276D4"/>
    <w:rPr>
      <w:rFonts w:ascii="Century Schoolbook" w:hAnsi="Century Schoolbook"/>
      <w:snapToGrid w:val="0"/>
      <w:sz w:val="16"/>
      <w:szCs w:val="16"/>
      <w:lang w:val="it-IT" w:eastAsia="it-IT"/>
    </w:rPr>
  </w:style>
  <w:style w:type="character" w:customStyle="1" w:styleId="CorpotestoCarattere">
    <w:name w:val="Corpo testo Carattere"/>
    <w:link w:val="Corpotesto"/>
    <w:rsid w:val="003276D4"/>
    <w:rPr>
      <w:sz w:val="24"/>
      <w:szCs w:val="24"/>
      <w:lang w:val="it-IT" w:eastAsia="it-IT"/>
    </w:rPr>
  </w:style>
  <w:style w:type="numbering" w:customStyle="1" w:styleId="Nessunelenco1">
    <w:name w:val="Nessun elenco1"/>
    <w:next w:val="Nessunelenco"/>
    <w:uiPriority w:val="99"/>
    <w:semiHidden/>
    <w:unhideWhenUsed/>
    <w:rsid w:val="00053A53"/>
  </w:style>
  <w:style w:type="character" w:customStyle="1" w:styleId="PidipaginaCarattere1">
    <w:name w:val="Piè di pagina Carattere1"/>
    <w:uiPriority w:val="99"/>
    <w:rsid w:val="00053A53"/>
    <w:rPr>
      <w:rFonts w:eastAsia="Calibri"/>
      <w:color w:val="00000A"/>
      <w:kern w:val="1"/>
      <w:sz w:val="24"/>
      <w:szCs w:val="22"/>
      <w:lang w:val="it-IT" w:eastAsia="it-IT" w:bidi="it-IT"/>
    </w:rPr>
  </w:style>
  <w:style w:type="character" w:customStyle="1" w:styleId="IntestazioneCarattere1">
    <w:name w:val="Intestazione Carattere1"/>
    <w:rsid w:val="00053A53"/>
    <w:rPr>
      <w:rFonts w:eastAsia="Calibri"/>
      <w:color w:val="00000A"/>
      <w:kern w:val="1"/>
      <w:sz w:val="24"/>
      <w:szCs w:val="22"/>
      <w:lang w:val="it-IT" w:eastAsia="it-IT" w:bidi="it-IT"/>
    </w:rPr>
  </w:style>
  <w:style w:type="character" w:styleId="Rimandocommento">
    <w:name w:val="annotation reference"/>
    <w:uiPriority w:val="99"/>
    <w:semiHidden/>
    <w:unhideWhenUsed/>
    <w:rsid w:val="00BE280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BE2806"/>
    <w:rPr>
      <w:sz w:val="20"/>
      <w:szCs w:val="20"/>
    </w:rPr>
  </w:style>
  <w:style w:type="character" w:customStyle="1" w:styleId="TestocommentoCarattere">
    <w:name w:val="Testo commento Carattere"/>
    <w:link w:val="Testocommento"/>
    <w:uiPriority w:val="99"/>
    <w:semiHidden/>
    <w:rsid w:val="00BE2806"/>
    <w:rPr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BE2806"/>
    <w:rPr>
      <w:b/>
      <w:bCs/>
    </w:rPr>
  </w:style>
  <w:style w:type="character" w:customStyle="1" w:styleId="SoggettocommentoCarattere">
    <w:name w:val="Soggetto commento Carattere"/>
    <w:link w:val="Soggettocommento"/>
    <w:uiPriority w:val="99"/>
    <w:semiHidden/>
    <w:rsid w:val="00BE2806"/>
    <w:rPr>
      <w:b/>
      <w:bCs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1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99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672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00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249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977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7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9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92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03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6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69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398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9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0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23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74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42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60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6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6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8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4570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18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446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11B97A-04D1-4F25-843C-59685E08C2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1172</Words>
  <Characters>6687</Characters>
  <Application>Microsoft Office Word</Application>
  <DocSecurity>0</DocSecurity>
  <Lines>55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7844</CharactersWithSpaces>
  <SharedDoc>false</SharedDoc>
  <HLinks>
    <vt:vector size="90" baseType="variant">
      <vt:variant>
        <vt:i4>3670050</vt:i4>
      </vt:variant>
      <vt:variant>
        <vt:i4>42</vt:i4>
      </vt:variant>
      <vt:variant>
        <vt:i4>0</vt:i4>
      </vt:variant>
      <vt:variant>
        <vt:i4>5</vt:i4>
      </vt:variant>
      <vt:variant>
        <vt:lpwstr>http://www.bosettiegatti.eu/info/norme/statali/codicecivile.htm</vt:lpwstr>
      </vt:variant>
      <vt:variant>
        <vt:lpwstr>2359</vt:lpwstr>
      </vt:variant>
      <vt:variant>
        <vt:i4>720919</vt:i4>
      </vt:variant>
      <vt:variant>
        <vt:i4>39</vt:i4>
      </vt:variant>
      <vt:variant>
        <vt:i4>0</vt:i4>
      </vt:variant>
      <vt:variant>
        <vt:i4>5</vt:i4>
      </vt:variant>
      <vt:variant>
        <vt:lpwstr>http://www.bosettiegatti.eu/info/norme/statali/codicepenale.htm</vt:lpwstr>
      </vt:variant>
      <vt:variant>
        <vt:lpwstr>629</vt:lpwstr>
      </vt:variant>
      <vt:variant>
        <vt:i4>524306</vt:i4>
      </vt:variant>
      <vt:variant>
        <vt:i4>36</vt:i4>
      </vt:variant>
      <vt:variant>
        <vt:i4>0</vt:i4>
      </vt:variant>
      <vt:variant>
        <vt:i4>5</vt:i4>
      </vt:variant>
      <vt:variant>
        <vt:lpwstr>http://www.bosettiegatti.eu/info/norme/statali/codicepenale.htm</vt:lpwstr>
      </vt:variant>
      <vt:variant>
        <vt:lpwstr>317</vt:lpwstr>
      </vt:variant>
      <vt:variant>
        <vt:i4>1572902</vt:i4>
      </vt:variant>
      <vt:variant>
        <vt:i4>33</vt:i4>
      </vt:variant>
      <vt:variant>
        <vt:i4>0</vt:i4>
      </vt:variant>
      <vt:variant>
        <vt:i4>5</vt:i4>
      </vt:variant>
      <vt:variant>
        <vt:lpwstr>http://www.bosettiegatti.eu/info/norme/statali/1999_0068.htm</vt:lpwstr>
      </vt:variant>
      <vt:variant>
        <vt:lpwstr>17</vt:lpwstr>
      </vt:variant>
      <vt:variant>
        <vt:i4>1900577</vt:i4>
      </vt:variant>
      <vt:variant>
        <vt:i4>30</vt:i4>
      </vt:variant>
      <vt:variant>
        <vt:i4>0</vt:i4>
      </vt:variant>
      <vt:variant>
        <vt:i4>5</vt:i4>
      </vt:variant>
      <vt:variant>
        <vt:lpwstr>http://www.bosettiegatti.eu/info/norme/statali/2008_0081.htm</vt:lpwstr>
      </vt:variant>
      <vt:variant>
        <vt:lpwstr>014</vt:lpwstr>
      </vt:variant>
      <vt:variant>
        <vt:i4>1507363</vt:i4>
      </vt:variant>
      <vt:variant>
        <vt:i4>27</vt:i4>
      </vt:variant>
      <vt:variant>
        <vt:i4>0</vt:i4>
      </vt:variant>
      <vt:variant>
        <vt:i4>5</vt:i4>
      </vt:variant>
      <vt:variant>
        <vt:lpwstr>http://www.bosettiegatti.eu/info/norme/statali/2001_0231.htm</vt:lpwstr>
      </vt:variant>
      <vt:variant>
        <vt:lpwstr>09</vt:lpwstr>
      </vt:variant>
      <vt:variant>
        <vt:i4>1900581</vt:i4>
      </vt:variant>
      <vt:variant>
        <vt:i4>24</vt:i4>
      </vt:variant>
      <vt:variant>
        <vt:i4>0</vt:i4>
      </vt:variant>
      <vt:variant>
        <vt:i4>5</vt:i4>
      </vt:variant>
      <vt:variant>
        <vt:lpwstr>http://www.bosettiegatti.eu/info/norme/statali/2011_0159.htm</vt:lpwstr>
      </vt:variant>
      <vt:variant>
        <vt:lpwstr>092</vt:lpwstr>
      </vt:variant>
      <vt:variant>
        <vt:i4>1835045</vt:i4>
      </vt:variant>
      <vt:variant>
        <vt:i4>21</vt:i4>
      </vt:variant>
      <vt:variant>
        <vt:i4>0</vt:i4>
      </vt:variant>
      <vt:variant>
        <vt:i4>5</vt:i4>
      </vt:variant>
      <vt:variant>
        <vt:lpwstr>http://www.bosettiegatti.eu/info/norme/statali/2011_0159.htm</vt:lpwstr>
      </vt:variant>
      <vt:variant>
        <vt:lpwstr>088</vt:lpwstr>
      </vt:variant>
      <vt:variant>
        <vt:i4>1835045</vt:i4>
      </vt:variant>
      <vt:variant>
        <vt:i4>18</vt:i4>
      </vt:variant>
      <vt:variant>
        <vt:i4>0</vt:i4>
      </vt:variant>
      <vt:variant>
        <vt:i4>5</vt:i4>
      </vt:variant>
      <vt:variant>
        <vt:lpwstr>http://www.bosettiegatti.eu/info/norme/statali/2011_0159.htm</vt:lpwstr>
      </vt:variant>
      <vt:variant>
        <vt:lpwstr>084</vt:lpwstr>
      </vt:variant>
      <vt:variant>
        <vt:i4>1179685</vt:i4>
      </vt:variant>
      <vt:variant>
        <vt:i4>15</vt:i4>
      </vt:variant>
      <vt:variant>
        <vt:i4>0</vt:i4>
      </vt:variant>
      <vt:variant>
        <vt:i4>5</vt:i4>
      </vt:variant>
      <vt:variant>
        <vt:lpwstr>http://www.bosettiegatti.eu/info/norme/statali/2011_0159.htm</vt:lpwstr>
      </vt:variant>
      <vt:variant>
        <vt:lpwstr>067</vt:lpwstr>
      </vt:variant>
      <vt:variant>
        <vt:i4>3735605</vt:i4>
      </vt:variant>
      <vt:variant>
        <vt:i4>12</vt:i4>
      </vt:variant>
      <vt:variant>
        <vt:i4>0</vt:i4>
      </vt:variant>
      <vt:variant>
        <vt:i4>5</vt:i4>
      </vt:variant>
      <vt:variant>
        <vt:lpwstr>https://smartcig.anticorruzione.it/AVCP-SmartCig/preparaDettaglioComunicazioneOS.action?codDettaglioCarnet=39262211</vt:lpwstr>
      </vt:variant>
      <vt:variant>
        <vt:lpwstr/>
      </vt:variant>
      <vt:variant>
        <vt:i4>3473474</vt:i4>
      </vt:variant>
      <vt:variant>
        <vt:i4>9</vt:i4>
      </vt:variant>
      <vt:variant>
        <vt:i4>0</vt:i4>
      </vt:variant>
      <vt:variant>
        <vt:i4>5</vt:i4>
      </vt:variant>
      <vt:variant>
        <vt:lpwstr>mailto:protocollo.esuverona@pecveneto.it</vt:lpwstr>
      </vt:variant>
      <vt:variant>
        <vt:lpwstr/>
      </vt:variant>
      <vt:variant>
        <vt:i4>3342382</vt:i4>
      </vt:variant>
      <vt:variant>
        <vt:i4>6</vt:i4>
      </vt:variant>
      <vt:variant>
        <vt:i4>0</vt:i4>
      </vt:variant>
      <vt:variant>
        <vt:i4>5</vt:i4>
      </vt:variant>
      <vt:variant>
        <vt:lpwstr>http://www.esu.vr.it/sezioni/bandi-di-gara-e-contratti/</vt:lpwstr>
      </vt:variant>
      <vt:variant>
        <vt:lpwstr/>
      </vt:variant>
      <vt:variant>
        <vt:i4>3342382</vt:i4>
      </vt:variant>
      <vt:variant>
        <vt:i4>3</vt:i4>
      </vt:variant>
      <vt:variant>
        <vt:i4>0</vt:i4>
      </vt:variant>
      <vt:variant>
        <vt:i4>5</vt:i4>
      </vt:variant>
      <vt:variant>
        <vt:lpwstr>http://www.esu.vr.it/sezioni/bandi-di-gara-e-contratti/</vt:lpwstr>
      </vt:variant>
      <vt:variant>
        <vt:lpwstr/>
      </vt:variant>
      <vt:variant>
        <vt:i4>3342382</vt:i4>
      </vt:variant>
      <vt:variant>
        <vt:i4>0</vt:i4>
      </vt:variant>
      <vt:variant>
        <vt:i4>0</vt:i4>
      </vt:variant>
      <vt:variant>
        <vt:i4>5</vt:i4>
      </vt:variant>
      <vt:variant>
        <vt:lpwstr>http://www.esu.vr.it/sezioni/bandi-di-gara-e-contratti/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dmodenini</dc:creator>
  <cp:keywords/>
  <cp:lastModifiedBy>ESU VERONA</cp:lastModifiedBy>
  <cp:revision>3</cp:revision>
  <cp:lastPrinted>2018-12-18T10:45:00Z</cp:lastPrinted>
  <dcterms:created xsi:type="dcterms:W3CDTF">2018-12-18T11:27:00Z</dcterms:created>
  <dcterms:modified xsi:type="dcterms:W3CDTF">2018-12-18T11:27:00Z</dcterms:modified>
</cp:coreProperties>
</file>